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225" w:type="dxa"/>
        <w:tblInd w:w="534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9225"/>
      </w:tblGrid>
      <w:tr w:rsidR="00BF5482" w:rsidRPr="0099652C" w:rsidTr="00BF5482">
        <w:trPr>
          <w:trHeight w:val="1147"/>
        </w:trPr>
        <w:tc>
          <w:tcPr>
            <w:tcW w:w="9225" w:type="dxa"/>
            <w:shd w:val="clear" w:color="auto" w:fill="auto"/>
          </w:tcPr>
          <w:p w:rsidR="00BF5482" w:rsidRPr="009D64DC" w:rsidRDefault="00BF5482" w:rsidP="00BF5482">
            <w:pPr>
              <w:suppressAutoHyphens w:val="0"/>
              <w:jc w:val="center"/>
              <w:rPr>
                <w:rFonts w:ascii="Arial Black" w:hAnsi="Arial Black"/>
                <w:b/>
                <w:i/>
                <w:sz w:val="56"/>
                <w:szCs w:val="56"/>
                <w:lang w:eastAsia="ru-RU"/>
              </w:rPr>
            </w:pPr>
            <w:r w:rsidRPr="009D64DC">
              <w:rPr>
                <w:rFonts w:ascii="Arial Black" w:hAnsi="Arial Black"/>
                <w:b/>
                <w:i/>
                <w:sz w:val="56"/>
                <w:szCs w:val="56"/>
                <w:lang w:eastAsia="ru-RU"/>
              </w:rPr>
              <w:t>КИРОВСКИЙ ВЕСТНИК</w:t>
            </w:r>
          </w:p>
          <w:p w:rsidR="00BF5482" w:rsidRPr="009D64DC" w:rsidRDefault="00BF5482" w:rsidP="00BF5482">
            <w:pPr>
              <w:jc w:val="center"/>
            </w:pPr>
          </w:p>
        </w:tc>
      </w:tr>
      <w:tr w:rsidR="00BF5482" w:rsidRPr="00475A99" w:rsidTr="00BF5482">
        <w:trPr>
          <w:trHeight w:val="667"/>
        </w:trPr>
        <w:tc>
          <w:tcPr>
            <w:tcW w:w="9225" w:type="dxa"/>
            <w:shd w:val="clear" w:color="auto" w:fill="auto"/>
          </w:tcPr>
          <w:p w:rsidR="00BF5482" w:rsidRPr="00AD18B0" w:rsidRDefault="00BF5482" w:rsidP="00BF5482">
            <w:pPr>
              <w:jc w:val="center"/>
              <w:rPr>
                <w:b/>
                <w:bCs/>
                <w:szCs w:val="28"/>
              </w:rPr>
            </w:pPr>
            <w:r w:rsidRPr="00AD18B0">
              <w:rPr>
                <w:b/>
                <w:bCs/>
                <w:szCs w:val="28"/>
              </w:rPr>
              <w:t xml:space="preserve">№ </w:t>
            </w:r>
            <w:r w:rsidR="006A4226">
              <w:rPr>
                <w:b/>
                <w:bCs/>
                <w:szCs w:val="28"/>
                <w:lang w:val="en-US"/>
              </w:rPr>
              <w:t>21</w:t>
            </w:r>
            <w:r w:rsidR="007C4DFE" w:rsidRPr="00AD18B0">
              <w:rPr>
                <w:b/>
                <w:bCs/>
                <w:szCs w:val="28"/>
              </w:rPr>
              <w:t xml:space="preserve"> </w:t>
            </w:r>
            <w:r w:rsidRPr="00AD18B0">
              <w:rPr>
                <w:b/>
                <w:bCs/>
                <w:szCs w:val="28"/>
              </w:rPr>
              <w:t>от «</w:t>
            </w:r>
            <w:r w:rsidR="006A4226">
              <w:rPr>
                <w:b/>
                <w:bCs/>
                <w:szCs w:val="28"/>
              </w:rPr>
              <w:t>29</w:t>
            </w:r>
            <w:r w:rsidRPr="00AD18B0">
              <w:rPr>
                <w:b/>
                <w:bCs/>
                <w:szCs w:val="28"/>
              </w:rPr>
              <w:t>»</w:t>
            </w:r>
            <w:r w:rsidR="0073606C" w:rsidRPr="00AD18B0">
              <w:rPr>
                <w:b/>
                <w:bCs/>
                <w:szCs w:val="28"/>
              </w:rPr>
              <w:t xml:space="preserve"> </w:t>
            </w:r>
            <w:r w:rsidR="006A4226">
              <w:rPr>
                <w:b/>
                <w:bCs/>
                <w:szCs w:val="28"/>
              </w:rPr>
              <w:t>июл</w:t>
            </w:r>
            <w:r w:rsidR="00502611">
              <w:rPr>
                <w:b/>
                <w:bCs/>
                <w:szCs w:val="28"/>
              </w:rPr>
              <w:t>я</w:t>
            </w:r>
            <w:r w:rsidR="00E761D0" w:rsidRPr="00AD18B0">
              <w:rPr>
                <w:b/>
                <w:bCs/>
                <w:szCs w:val="28"/>
              </w:rPr>
              <w:t xml:space="preserve"> </w:t>
            </w:r>
            <w:r w:rsidRPr="00AD18B0">
              <w:rPr>
                <w:b/>
                <w:bCs/>
                <w:szCs w:val="28"/>
              </w:rPr>
              <w:t>202</w:t>
            </w:r>
            <w:r w:rsidR="00B44644" w:rsidRPr="00AD18B0">
              <w:rPr>
                <w:b/>
                <w:bCs/>
                <w:szCs w:val="28"/>
              </w:rPr>
              <w:t>5</w:t>
            </w:r>
            <w:r w:rsidRPr="00AD18B0">
              <w:rPr>
                <w:b/>
                <w:bCs/>
                <w:szCs w:val="28"/>
              </w:rPr>
              <w:t xml:space="preserve"> года</w:t>
            </w:r>
          </w:p>
          <w:p w:rsidR="00BF5482" w:rsidRPr="009D64DC" w:rsidRDefault="00BF5482" w:rsidP="00BF5482">
            <w:pPr>
              <w:jc w:val="center"/>
            </w:pPr>
          </w:p>
        </w:tc>
      </w:tr>
    </w:tbl>
    <w:p w:rsidR="006A4226" w:rsidRDefault="006A4226" w:rsidP="006A4226">
      <w:pPr>
        <w:suppressAutoHyphens w:val="0"/>
        <w:jc w:val="center"/>
        <w:rPr>
          <w:b/>
          <w:sz w:val="24"/>
          <w:szCs w:val="24"/>
          <w:lang w:eastAsia="ru-RU"/>
        </w:rPr>
      </w:pPr>
    </w:p>
    <w:p w:rsidR="006A4226" w:rsidRPr="006A4226" w:rsidRDefault="006A4226" w:rsidP="006A4226">
      <w:pPr>
        <w:suppressAutoHyphens w:val="0"/>
        <w:jc w:val="center"/>
        <w:rPr>
          <w:b/>
          <w:sz w:val="24"/>
          <w:szCs w:val="24"/>
          <w:lang w:eastAsia="ru-RU"/>
        </w:rPr>
      </w:pPr>
      <w:r w:rsidRPr="006A4226">
        <w:rPr>
          <w:b/>
          <w:sz w:val="24"/>
          <w:szCs w:val="24"/>
          <w:lang w:eastAsia="ru-RU"/>
        </w:rPr>
        <w:t>АДМИНИСТРАЦИЯ</w:t>
      </w:r>
    </w:p>
    <w:p w:rsidR="006A4226" w:rsidRPr="006A4226" w:rsidRDefault="006A4226" w:rsidP="006A4226">
      <w:pPr>
        <w:suppressAutoHyphens w:val="0"/>
        <w:jc w:val="center"/>
        <w:rPr>
          <w:b/>
          <w:sz w:val="24"/>
          <w:szCs w:val="24"/>
          <w:lang w:eastAsia="ru-RU"/>
        </w:rPr>
      </w:pPr>
      <w:r w:rsidRPr="006A4226">
        <w:rPr>
          <w:b/>
          <w:sz w:val="24"/>
          <w:szCs w:val="24"/>
          <w:lang w:eastAsia="ru-RU"/>
        </w:rPr>
        <w:t xml:space="preserve"> КИРОВСКОГО СЕЛЬСОВЕТА</w:t>
      </w:r>
    </w:p>
    <w:p w:rsidR="006A4226" w:rsidRPr="006A4226" w:rsidRDefault="006A4226" w:rsidP="006A4226">
      <w:pPr>
        <w:suppressAutoHyphens w:val="0"/>
        <w:jc w:val="center"/>
        <w:rPr>
          <w:b/>
          <w:sz w:val="24"/>
          <w:szCs w:val="24"/>
          <w:lang w:eastAsia="ru-RU"/>
        </w:rPr>
      </w:pPr>
      <w:r w:rsidRPr="006A4226">
        <w:rPr>
          <w:b/>
          <w:sz w:val="24"/>
          <w:szCs w:val="24"/>
          <w:lang w:eastAsia="ru-RU"/>
        </w:rPr>
        <w:t xml:space="preserve">ТОГУЧИНСКОГО РАЙОНА </w:t>
      </w:r>
    </w:p>
    <w:p w:rsidR="006A4226" w:rsidRPr="006A4226" w:rsidRDefault="006A4226" w:rsidP="006A4226">
      <w:pPr>
        <w:suppressAutoHyphens w:val="0"/>
        <w:jc w:val="center"/>
        <w:rPr>
          <w:b/>
          <w:sz w:val="24"/>
          <w:szCs w:val="24"/>
          <w:lang w:eastAsia="ru-RU"/>
        </w:rPr>
      </w:pPr>
      <w:r w:rsidRPr="006A4226">
        <w:rPr>
          <w:b/>
          <w:sz w:val="24"/>
          <w:szCs w:val="24"/>
          <w:lang w:eastAsia="ru-RU"/>
        </w:rPr>
        <w:t>НОВОСИБИРСКОЙ ОБЛАСТИ</w:t>
      </w:r>
    </w:p>
    <w:p w:rsidR="006A4226" w:rsidRPr="006A4226" w:rsidRDefault="006A4226" w:rsidP="006A4226">
      <w:pPr>
        <w:suppressAutoHyphens w:val="0"/>
        <w:jc w:val="center"/>
        <w:rPr>
          <w:b/>
          <w:sz w:val="24"/>
          <w:szCs w:val="24"/>
          <w:lang w:eastAsia="ru-RU"/>
        </w:rPr>
      </w:pPr>
    </w:p>
    <w:p w:rsidR="006A4226" w:rsidRPr="006A4226" w:rsidRDefault="006A4226" w:rsidP="006A4226">
      <w:pPr>
        <w:tabs>
          <w:tab w:val="center" w:pos="4677"/>
          <w:tab w:val="left" w:pos="7470"/>
        </w:tabs>
        <w:suppressAutoHyphens w:val="0"/>
        <w:rPr>
          <w:b/>
          <w:sz w:val="24"/>
          <w:szCs w:val="24"/>
          <w:lang w:eastAsia="ru-RU"/>
        </w:rPr>
      </w:pPr>
      <w:r w:rsidRPr="006A4226">
        <w:rPr>
          <w:b/>
          <w:sz w:val="24"/>
          <w:szCs w:val="24"/>
          <w:lang w:eastAsia="ru-RU"/>
        </w:rPr>
        <w:tab/>
        <w:t>ПОСТАНОВЛЕНИЕ</w:t>
      </w:r>
      <w:r w:rsidRPr="006A4226">
        <w:rPr>
          <w:b/>
          <w:sz w:val="24"/>
          <w:szCs w:val="24"/>
          <w:lang w:eastAsia="ru-RU"/>
        </w:rPr>
        <w:tab/>
      </w:r>
    </w:p>
    <w:p w:rsidR="006A4226" w:rsidRPr="006A4226" w:rsidRDefault="006A4226" w:rsidP="006A4226">
      <w:pPr>
        <w:suppressAutoHyphens w:val="0"/>
        <w:jc w:val="center"/>
        <w:rPr>
          <w:b/>
          <w:sz w:val="24"/>
          <w:szCs w:val="24"/>
          <w:lang w:eastAsia="ru-RU"/>
        </w:rPr>
      </w:pPr>
    </w:p>
    <w:p w:rsidR="006A4226" w:rsidRPr="006A4226" w:rsidRDefault="006A4226" w:rsidP="006A4226">
      <w:pPr>
        <w:suppressAutoHyphens w:val="0"/>
        <w:jc w:val="center"/>
        <w:rPr>
          <w:sz w:val="24"/>
          <w:szCs w:val="24"/>
          <w:lang w:eastAsia="ru-RU"/>
        </w:rPr>
      </w:pPr>
      <w:r w:rsidRPr="006A4226">
        <w:rPr>
          <w:sz w:val="24"/>
          <w:szCs w:val="24"/>
          <w:lang w:eastAsia="ru-RU"/>
        </w:rPr>
        <w:t>28.07.2025                                  с.Березиково                                № 64/П/93.010</w:t>
      </w:r>
    </w:p>
    <w:p w:rsidR="006A4226" w:rsidRPr="006A4226" w:rsidRDefault="006A4226" w:rsidP="006A4226">
      <w:pPr>
        <w:widowControl w:val="0"/>
        <w:autoSpaceDE w:val="0"/>
        <w:jc w:val="center"/>
        <w:rPr>
          <w:b/>
          <w:sz w:val="24"/>
          <w:szCs w:val="24"/>
        </w:rPr>
      </w:pPr>
    </w:p>
    <w:p w:rsidR="006A4226" w:rsidRPr="006A4226" w:rsidRDefault="006A4226" w:rsidP="006A4226">
      <w:pPr>
        <w:keepNext/>
        <w:keepLines/>
        <w:jc w:val="center"/>
        <w:rPr>
          <w:sz w:val="24"/>
          <w:szCs w:val="24"/>
        </w:rPr>
      </w:pPr>
      <w:r w:rsidRPr="006A4226">
        <w:rPr>
          <w:sz w:val="24"/>
          <w:szCs w:val="24"/>
        </w:rPr>
        <w:t xml:space="preserve">Об установлении мер правовой и социальной защиты добровольных пожарных, работников добровольной пожарной охраны и членов их семей в Кировском сельсовете Тогучинского района Новосибирской области </w:t>
      </w:r>
    </w:p>
    <w:p w:rsidR="006A4226" w:rsidRPr="006A4226" w:rsidRDefault="006A4226" w:rsidP="006A4226">
      <w:pPr>
        <w:jc w:val="center"/>
        <w:rPr>
          <w:sz w:val="24"/>
          <w:szCs w:val="24"/>
        </w:rPr>
      </w:pPr>
    </w:p>
    <w:p w:rsidR="006A4226" w:rsidRPr="006A4226" w:rsidRDefault="006A4226" w:rsidP="006A4226">
      <w:pPr>
        <w:jc w:val="both"/>
        <w:rPr>
          <w:sz w:val="24"/>
          <w:szCs w:val="24"/>
        </w:rPr>
      </w:pPr>
      <w:r w:rsidRPr="006A4226">
        <w:rPr>
          <w:sz w:val="24"/>
          <w:szCs w:val="24"/>
        </w:rPr>
        <w:tab/>
        <w:t xml:space="preserve">В соответствии с Федеральными законами от 06.05.2011 № 100-ФЗ «О добровольной пожарной охране», от 21.12.1994 </w:t>
      </w:r>
      <w:hyperlink r:id="rId8" w:history="1">
        <w:r w:rsidRPr="006A4226">
          <w:rPr>
            <w:color w:val="000080"/>
            <w:sz w:val="24"/>
            <w:szCs w:val="24"/>
            <w:u w:val="single"/>
          </w:rPr>
          <w:t>№ 69-ФЗ</w:t>
        </w:r>
      </w:hyperlink>
      <w:r w:rsidRPr="006A4226">
        <w:rPr>
          <w:sz w:val="24"/>
          <w:szCs w:val="24"/>
        </w:rPr>
        <w:t xml:space="preserve"> «О пожарной безопасности», от 06.10.2003 № 131-ФЗ «Об общих принципах организации местного самоуправления в Российской Федерации», руководствуясь Уставом Кировского сельсовета Тогучинского муниципального района Новосибирской области, администрация Кировского сельсовета Тогучинского района Новосибирской области </w:t>
      </w:r>
    </w:p>
    <w:p w:rsidR="006A4226" w:rsidRPr="006A4226" w:rsidRDefault="006A4226" w:rsidP="006A4226">
      <w:pPr>
        <w:jc w:val="both"/>
        <w:rPr>
          <w:sz w:val="24"/>
          <w:szCs w:val="24"/>
        </w:rPr>
      </w:pPr>
      <w:r w:rsidRPr="006A4226">
        <w:rPr>
          <w:sz w:val="24"/>
          <w:szCs w:val="24"/>
        </w:rPr>
        <w:t>ПОСТАНОВЛЯЕТ:</w:t>
      </w:r>
    </w:p>
    <w:p w:rsidR="006A4226" w:rsidRPr="006A4226" w:rsidRDefault="006A4226" w:rsidP="006A4226">
      <w:pPr>
        <w:jc w:val="both"/>
        <w:rPr>
          <w:sz w:val="24"/>
          <w:szCs w:val="24"/>
        </w:rPr>
      </w:pPr>
      <w:r w:rsidRPr="006A4226">
        <w:rPr>
          <w:sz w:val="24"/>
          <w:szCs w:val="24"/>
        </w:rPr>
        <w:tab/>
        <w:t xml:space="preserve">1. Установить, что правовая и социальная защита добровольных пожарных, работников добровольной пожарной охраны и членов их семей в Кировском сельсовете Тогучинского района Новосибирской области за счет средств бюджета Кировского сельсовета Тогучинского района Новосибирской области (далее - местный бюджет) осуществляется в форме оказания им материальной (финансовой) помощи в виде материальной </w:t>
      </w:r>
      <w:proofErr w:type="gramStart"/>
      <w:r w:rsidRPr="006A4226">
        <w:rPr>
          <w:sz w:val="24"/>
          <w:szCs w:val="24"/>
        </w:rPr>
        <w:t>помощи  не</w:t>
      </w:r>
      <w:proofErr w:type="gramEnd"/>
      <w:r w:rsidRPr="006A4226">
        <w:rPr>
          <w:sz w:val="24"/>
          <w:szCs w:val="24"/>
        </w:rPr>
        <w:t xml:space="preserve"> выше 5000 (пяти тысяч) рублей. </w:t>
      </w:r>
    </w:p>
    <w:p w:rsidR="006A4226" w:rsidRPr="006A4226" w:rsidRDefault="006A4226" w:rsidP="006A4226">
      <w:pPr>
        <w:keepNext/>
        <w:keepLines/>
        <w:ind w:firstLine="708"/>
        <w:jc w:val="both"/>
        <w:rPr>
          <w:color w:val="FF0000"/>
          <w:sz w:val="24"/>
          <w:szCs w:val="24"/>
        </w:rPr>
      </w:pPr>
      <w:r w:rsidRPr="006A4226">
        <w:rPr>
          <w:sz w:val="24"/>
          <w:szCs w:val="24"/>
        </w:rPr>
        <w:t>2. Утвердить прилагаемый порядок предоставления мер</w:t>
      </w:r>
      <w:r w:rsidRPr="006A4226">
        <w:rPr>
          <w:color w:val="0070C0"/>
          <w:sz w:val="24"/>
          <w:szCs w:val="24"/>
        </w:rPr>
        <w:t xml:space="preserve"> </w:t>
      </w:r>
      <w:r w:rsidRPr="006A4226">
        <w:rPr>
          <w:sz w:val="24"/>
          <w:szCs w:val="24"/>
        </w:rPr>
        <w:t xml:space="preserve">правовой и социальной защиты добровольных пожарных, работников добровольной пожарной охраны и членов их семей в Кировском сельсовете Тогучинского района Новосибирской области за счет средств местного бюджета. </w:t>
      </w:r>
      <w:r w:rsidRPr="006A4226">
        <w:rPr>
          <w:color w:val="FF0000"/>
          <w:sz w:val="24"/>
          <w:szCs w:val="24"/>
        </w:rPr>
        <w:t xml:space="preserve"> </w:t>
      </w:r>
    </w:p>
    <w:p w:rsidR="006A4226" w:rsidRPr="006A4226" w:rsidRDefault="006A4226" w:rsidP="006A4226">
      <w:pPr>
        <w:ind w:firstLine="708"/>
        <w:jc w:val="both"/>
        <w:rPr>
          <w:sz w:val="24"/>
          <w:szCs w:val="24"/>
        </w:rPr>
      </w:pPr>
      <w:r w:rsidRPr="006A4226">
        <w:rPr>
          <w:sz w:val="24"/>
          <w:szCs w:val="24"/>
        </w:rPr>
        <w:t>3.  Опубликовать настоящее постановление в периодическом печатном издании «Кировский Вестник» и разместить на официальном сайте администрации Кировского сельсовета Тогучинского района Новосибирской области.</w:t>
      </w:r>
    </w:p>
    <w:p w:rsidR="006A4226" w:rsidRPr="006A4226" w:rsidRDefault="006A4226" w:rsidP="006A4226">
      <w:pPr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6A4226">
        <w:rPr>
          <w:sz w:val="24"/>
          <w:szCs w:val="24"/>
        </w:rPr>
        <w:t>4</w:t>
      </w:r>
      <w:r w:rsidRPr="006A4226">
        <w:rPr>
          <w:rFonts w:eastAsia="Calibri"/>
          <w:sz w:val="24"/>
          <w:szCs w:val="24"/>
          <w:lang w:eastAsia="en-US"/>
        </w:rPr>
        <w:t>.  Контроль за исполнением постановления оставляю за собой.</w:t>
      </w:r>
    </w:p>
    <w:p w:rsidR="006A4226" w:rsidRPr="006A4226" w:rsidRDefault="006A4226" w:rsidP="006A4226">
      <w:pPr>
        <w:widowControl w:val="0"/>
        <w:suppressAutoHyphens w:val="0"/>
        <w:autoSpaceDE w:val="0"/>
        <w:autoSpaceDN w:val="0"/>
        <w:ind w:firstLine="720"/>
        <w:jc w:val="both"/>
        <w:rPr>
          <w:sz w:val="24"/>
          <w:szCs w:val="24"/>
          <w:lang w:eastAsia="ru-RU"/>
        </w:rPr>
      </w:pPr>
    </w:p>
    <w:p w:rsidR="006A4226" w:rsidRPr="006A4226" w:rsidRDefault="006A4226" w:rsidP="006A4226">
      <w:pPr>
        <w:tabs>
          <w:tab w:val="left" w:pos="7095"/>
        </w:tabs>
        <w:suppressAutoHyphens w:val="0"/>
        <w:jc w:val="both"/>
        <w:rPr>
          <w:sz w:val="24"/>
          <w:szCs w:val="24"/>
          <w:lang w:eastAsia="ru-RU"/>
        </w:rPr>
      </w:pPr>
      <w:r w:rsidRPr="006A4226">
        <w:rPr>
          <w:sz w:val="24"/>
          <w:szCs w:val="24"/>
          <w:lang w:eastAsia="ru-RU"/>
        </w:rPr>
        <w:t xml:space="preserve">Глава Кировского сельсовета                                              </w:t>
      </w:r>
      <w:r>
        <w:rPr>
          <w:sz w:val="24"/>
          <w:szCs w:val="24"/>
          <w:lang w:eastAsia="ru-RU"/>
        </w:rPr>
        <w:t xml:space="preserve">                          </w:t>
      </w:r>
      <w:r w:rsidRPr="006A4226">
        <w:rPr>
          <w:sz w:val="24"/>
          <w:szCs w:val="24"/>
          <w:lang w:eastAsia="ru-RU"/>
        </w:rPr>
        <w:t xml:space="preserve">    </w:t>
      </w:r>
      <w:proofErr w:type="spellStart"/>
      <w:r w:rsidRPr="006A4226">
        <w:rPr>
          <w:sz w:val="24"/>
          <w:szCs w:val="24"/>
          <w:lang w:eastAsia="ru-RU"/>
        </w:rPr>
        <w:t>Е.Н.Шляхтичева</w:t>
      </w:r>
      <w:proofErr w:type="spellEnd"/>
    </w:p>
    <w:p w:rsidR="006A4226" w:rsidRPr="006A4226" w:rsidRDefault="006A4226" w:rsidP="006A4226">
      <w:pPr>
        <w:tabs>
          <w:tab w:val="left" w:pos="7095"/>
        </w:tabs>
        <w:suppressAutoHyphens w:val="0"/>
        <w:jc w:val="both"/>
        <w:rPr>
          <w:sz w:val="24"/>
          <w:szCs w:val="24"/>
          <w:lang w:eastAsia="ru-RU"/>
        </w:rPr>
      </w:pPr>
      <w:r w:rsidRPr="006A4226">
        <w:rPr>
          <w:sz w:val="24"/>
          <w:szCs w:val="24"/>
          <w:lang w:eastAsia="ru-RU"/>
        </w:rPr>
        <w:t>Тогучинского района</w:t>
      </w:r>
    </w:p>
    <w:p w:rsidR="006A4226" w:rsidRPr="006A4226" w:rsidRDefault="006A4226" w:rsidP="006A4226">
      <w:pPr>
        <w:tabs>
          <w:tab w:val="left" w:pos="7095"/>
        </w:tabs>
        <w:suppressAutoHyphens w:val="0"/>
        <w:jc w:val="both"/>
        <w:rPr>
          <w:sz w:val="24"/>
          <w:szCs w:val="24"/>
          <w:lang w:eastAsia="ru-RU"/>
        </w:rPr>
      </w:pPr>
      <w:r w:rsidRPr="006A4226">
        <w:rPr>
          <w:sz w:val="24"/>
          <w:szCs w:val="24"/>
          <w:lang w:eastAsia="ru-RU"/>
        </w:rPr>
        <w:t xml:space="preserve">Новосибирской области                                                 </w:t>
      </w:r>
    </w:p>
    <w:p w:rsidR="006A4226" w:rsidRPr="006A4226" w:rsidRDefault="006A4226" w:rsidP="006A4226">
      <w:pPr>
        <w:tabs>
          <w:tab w:val="left" w:pos="7095"/>
        </w:tabs>
        <w:suppressAutoHyphens w:val="0"/>
        <w:jc w:val="both"/>
        <w:rPr>
          <w:sz w:val="24"/>
          <w:szCs w:val="24"/>
          <w:lang w:eastAsia="ru-RU"/>
        </w:rPr>
      </w:pPr>
    </w:p>
    <w:p w:rsidR="006A4226" w:rsidRPr="006A4226" w:rsidRDefault="006A4226" w:rsidP="006A4226">
      <w:pPr>
        <w:jc w:val="both"/>
        <w:rPr>
          <w:sz w:val="24"/>
          <w:szCs w:val="24"/>
        </w:rPr>
        <w:sectPr w:rsidR="006A4226" w:rsidRPr="006A4226" w:rsidSect="00CA621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850" w:bottom="1134" w:left="1701" w:header="708" w:footer="720" w:gutter="0"/>
          <w:cols w:space="720"/>
          <w:titlePg/>
          <w:docGrid w:linePitch="360"/>
        </w:sectPr>
      </w:pPr>
    </w:p>
    <w:p w:rsidR="006A4226" w:rsidRPr="006A4226" w:rsidRDefault="006A4226" w:rsidP="006A4226">
      <w:pPr>
        <w:jc w:val="right"/>
        <w:rPr>
          <w:sz w:val="24"/>
          <w:szCs w:val="24"/>
        </w:rPr>
      </w:pPr>
      <w:r w:rsidRPr="006A4226">
        <w:rPr>
          <w:sz w:val="24"/>
          <w:szCs w:val="24"/>
        </w:rPr>
        <w:lastRenderedPageBreak/>
        <w:t xml:space="preserve">Утвержден </w:t>
      </w:r>
    </w:p>
    <w:p w:rsidR="006A4226" w:rsidRPr="006A4226" w:rsidRDefault="006A4226" w:rsidP="006A4226">
      <w:pPr>
        <w:widowControl w:val="0"/>
        <w:autoSpaceDE w:val="0"/>
        <w:ind w:firstLine="720"/>
        <w:jc w:val="right"/>
        <w:rPr>
          <w:rFonts w:ascii="Calibri" w:hAnsi="Calibri" w:cs="Calibri"/>
          <w:sz w:val="24"/>
          <w:szCs w:val="24"/>
        </w:rPr>
      </w:pPr>
      <w:r w:rsidRPr="006A4226">
        <w:rPr>
          <w:sz w:val="24"/>
          <w:szCs w:val="24"/>
        </w:rPr>
        <w:t xml:space="preserve">постановлением администрации </w:t>
      </w:r>
    </w:p>
    <w:p w:rsidR="006A4226" w:rsidRPr="006A4226" w:rsidRDefault="006A4226" w:rsidP="006A4226">
      <w:pPr>
        <w:widowControl w:val="0"/>
        <w:suppressAutoHyphens w:val="0"/>
        <w:autoSpaceDE w:val="0"/>
        <w:autoSpaceDN w:val="0"/>
        <w:ind w:firstLine="720"/>
        <w:jc w:val="right"/>
        <w:rPr>
          <w:sz w:val="24"/>
          <w:szCs w:val="24"/>
          <w:lang w:eastAsia="ru-RU"/>
        </w:rPr>
      </w:pPr>
      <w:r w:rsidRPr="006A4226">
        <w:rPr>
          <w:sz w:val="24"/>
          <w:szCs w:val="24"/>
          <w:lang w:eastAsia="ru-RU"/>
        </w:rPr>
        <w:t xml:space="preserve">Кировского сельсовета </w:t>
      </w:r>
    </w:p>
    <w:p w:rsidR="006A4226" w:rsidRPr="006A4226" w:rsidRDefault="006A4226" w:rsidP="006A4226">
      <w:pPr>
        <w:widowControl w:val="0"/>
        <w:suppressAutoHyphens w:val="0"/>
        <w:autoSpaceDE w:val="0"/>
        <w:autoSpaceDN w:val="0"/>
        <w:ind w:firstLine="720"/>
        <w:jc w:val="right"/>
        <w:rPr>
          <w:sz w:val="24"/>
          <w:szCs w:val="24"/>
          <w:lang w:eastAsia="ru-RU"/>
        </w:rPr>
      </w:pPr>
      <w:r w:rsidRPr="006A4226">
        <w:rPr>
          <w:sz w:val="24"/>
          <w:szCs w:val="24"/>
          <w:lang w:eastAsia="ru-RU"/>
        </w:rPr>
        <w:t>Тогучинского района</w:t>
      </w:r>
    </w:p>
    <w:p w:rsidR="006A4226" w:rsidRPr="006A4226" w:rsidRDefault="006A4226" w:rsidP="006A4226">
      <w:pPr>
        <w:widowControl w:val="0"/>
        <w:suppressAutoHyphens w:val="0"/>
        <w:autoSpaceDE w:val="0"/>
        <w:autoSpaceDN w:val="0"/>
        <w:ind w:firstLine="720"/>
        <w:jc w:val="right"/>
        <w:rPr>
          <w:sz w:val="24"/>
          <w:szCs w:val="24"/>
          <w:lang w:eastAsia="ru-RU"/>
        </w:rPr>
      </w:pPr>
      <w:r w:rsidRPr="006A4226">
        <w:rPr>
          <w:sz w:val="24"/>
          <w:szCs w:val="24"/>
          <w:lang w:eastAsia="ru-RU"/>
        </w:rPr>
        <w:t>Новосибирской области</w:t>
      </w:r>
    </w:p>
    <w:p w:rsidR="006A4226" w:rsidRPr="006A4226" w:rsidRDefault="006A4226" w:rsidP="006A4226">
      <w:pPr>
        <w:widowControl w:val="0"/>
        <w:suppressAutoHyphens w:val="0"/>
        <w:autoSpaceDE w:val="0"/>
        <w:autoSpaceDN w:val="0"/>
        <w:jc w:val="right"/>
        <w:rPr>
          <w:sz w:val="24"/>
          <w:szCs w:val="24"/>
          <w:lang w:eastAsia="ru-RU"/>
        </w:rPr>
      </w:pPr>
      <w:r w:rsidRPr="006A4226">
        <w:rPr>
          <w:rFonts w:eastAsia="Calibri"/>
          <w:sz w:val="24"/>
          <w:szCs w:val="24"/>
          <w:lang w:eastAsia="en-US"/>
        </w:rPr>
        <w:t xml:space="preserve">                от 25.07.2025 № 64/П/93.010</w:t>
      </w:r>
    </w:p>
    <w:p w:rsidR="006A4226" w:rsidRPr="006A4226" w:rsidRDefault="006A4226" w:rsidP="006A4226">
      <w:pPr>
        <w:jc w:val="right"/>
        <w:rPr>
          <w:sz w:val="24"/>
          <w:szCs w:val="24"/>
        </w:rPr>
      </w:pPr>
    </w:p>
    <w:p w:rsidR="006A4226" w:rsidRPr="006A4226" w:rsidRDefault="006A4226" w:rsidP="006A4226">
      <w:pPr>
        <w:jc w:val="right"/>
        <w:rPr>
          <w:sz w:val="24"/>
          <w:szCs w:val="24"/>
        </w:rPr>
      </w:pPr>
    </w:p>
    <w:p w:rsidR="006A4226" w:rsidRPr="006A4226" w:rsidRDefault="006A4226" w:rsidP="006A4226">
      <w:pPr>
        <w:jc w:val="center"/>
        <w:rPr>
          <w:sz w:val="24"/>
          <w:szCs w:val="24"/>
        </w:rPr>
      </w:pPr>
      <w:r w:rsidRPr="006A4226">
        <w:rPr>
          <w:sz w:val="24"/>
          <w:szCs w:val="24"/>
        </w:rPr>
        <w:t>ПОРЯДОК</w:t>
      </w:r>
    </w:p>
    <w:p w:rsidR="006A4226" w:rsidRPr="006A4226" w:rsidRDefault="006A4226" w:rsidP="006A4226">
      <w:pPr>
        <w:keepNext/>
        <w:keepLines/>
        <w:jc w:val="center"/>
        <w:rPr>
          <w:sz w:val="24"/>
          <w:szCs w:val="24"/>
        </w:rPr>
      </w:pPr>
      <w:r w:rsidRPr="006A4226">
        <w:rPr>
          <w:sz w:val="24"/>
          <w:szCs w:val="24"/>
        </w:rPr>
        <w:t>предоставления мер</w:t>
      </w:r>
      <w:r w:rsidRPr="006A4226">
        <w:rPr>
          <w:color w:val="0070C0"/>
          <w:sz w:val="24"/>
          <w:szCs w:val="24"/>
        </w:rPr>
        <w:t xml:space="preserve"> </w:t>
      </w:r>
      <w:r w:rsidRPr="006A4226">
        <w:rPr>
          <w:sz w:val="24"/>
          <w:szCs w:val="24"/>
        </w:rPr>
        <w:t>правовой и социальной защиты добровольных пожарных, работников добровольной пожарной охраны и членов их семей</w:t>
      </w:r>
    </w:p>
    <w:p w:rsidR="006A4226" w:rsidRPr="006A4226" w:rsidRDefault="006A4226" w:rsidP="006A4226">
      <w:pPr>
        <w:jc w:val="center"/>
        <w:rPr>
          <w:b/>
          <w:sz w:val="24"/>
          <w:szCs w:val="24"/>
        </w:rPr>
      </w:pPr>
      <w:r w:rsidRPr="006A4226">
        <w:rPr>
          <w:sz w:val="24"/>
          <w:szCs w:val="24"/>
        </w:rPr>
        <w:t xml:space="preserve">в Кировском сельсовете Тогучинского района Новосибирской области. </w:t>
      </w:r>
    </w:p>
    <w:p w:rsidR="006A4226" w:rsidRPr="006A4226" w:rsidRDefault="006A4226" w:rsidP="006A4226">
      <w:pPr>
        <w:widowControl w:val="0"/>
        <w:autoSpaceDE w:val="0"/>
        <w:ind w:firstLine="540"/>
        <w:jc w:val="both"/>
        <w:rPr>
          <w:b/>
          <w:sz w:val="24"/>
          <w:szCs w:val="24"/>
        </w:rPr>
      </w:pPr>
    </w:p>
    <w:p w:rsidR="006A4226" w:rsidRPr="006A4226" w:rsidRDefault="006A4226" w:rsidP="006A4226">
      <w:pPr>
        <w:keepNext/>
        <w:keepLines/>
        <w:jc w:val="both"/>
        <w:rPr>
          <w:sz w:val="24"/>
          <w:szCs w:val="24"/>
        </w:rPr>
      </w:pPr>
      <w:r w:rsidRPr="006A4226">
        <w:rPr>
          <w:sz w:val="24"/>
          <w:szCs w:val="24"/>
        </w:rPr>
        <w:t xml:space="preserve">        1. Настоящий порядок регламентирует предоставление мер правовой и социальной защиты добровольных пожарных, работников добровольной пожарной охраны и членов их семей за счет средств бюджета Кировского сельсовета Тогучинского района Новосибирской области (далее - местный бюджет) в форме оказания им материальной (финансовой) помощи.</w:t>
      </w:r>
    </w:p>
    <w:p w:rsidR="006A4226" w:rsidRPr="006A4226" w:rsidRDefault="006A4226" w:rsidP="006A4226">
      <w:pPr>
        <w:widowControl w:val="0"/>
        <w:autoSpaceDE w:val="0"/>
        <w:ind w:firstLine="540"/>
        <w:jc w:val="both"/>
        <w:rPr>
          <w:sz w:val="24"/>
          <w:szCs w:val="24"/>
        </w:rPr>
      </w:pPr>
      <w:r w:rsidRPr="006A4226">
        <w:rPr>
          <w:sz w:val="24"/>
          <w:szCs w:val="24"/>
        </w:rPr>
        <w:t>2. Выплата материальной (финансовой) помощи осуществляется в пределах бюджетных ассигнований местного бюджета на указанные цели.</w:t>
      </w:r>
    </w:p>
    <w:p w:rsidR="006A4226" w:rsidRPr="006A4226" w:rsidRDefault="006A4226" w:rsidP="006A4226">
      <w:pPr>
        <w:widowControl w:val="0"/>
        <w:autoSpaceDE w:val="0"/>
        <w:ind w:firstLine="540"/>
        <w:jc w:val="both"/>
        <w:rPr>
          <w:sz w:val="24"/>
          <w:szCs w:val="24"/>
        </w:rPr>
      </w:pPr>
      <w:bookmarkStart w:id="0" w:name="Par34"/>
      <w:bookmarkEnd w:id="0"/>
      <w:r w:rsidRPr="006A4226">
        <w:rPr>
          <w:sz w:val="24"/>
          <w:szCs w:val="24"/>
        </w:rPr>
        <w:t>3. Материальная (финансовая) помощь выплачивается добровольным пожарным, работникам добровольной пожарной охраны и членам их семей за активное участие в тушении пожаров, в том числе загораний, и (или) проведении аварийно-спасательных работ на территории Кировского сельсовета Тогучинского района Новосибирской области не реже одного раза в год.</w:t>
      </w:r>
    </w:p>
    <w:p w:rsidR="006A4226" w:rsidRPr="006A4226" w:rsidRDefault="006A4226" w:rsidP="006A4226">
      <w:pPr>
        <w:widowControl w:val="0"/>
        <w:autoSpaceDE w:val="0"/>
        <w:ind w:firstLine="540"/>
        <w:jc w:val="both"/>
        <w:rPr>
          <w:sz w:val="24"/>
          <w:szCs w:val="24"/>
        </w:rPr>
      </w:pPr>
      <w:r w:rsidRPr="006A4226">
        <w:rPr>
          <w:sz w:val="24"/>
          <w:szCs w:val="24"/>
        </w:rPr>
        <w:t>4. Размер материальной (финансовой) помощи устанавливается Главой Кировского сельсовета Тогучинского района Новосибирской области и не может быть выше 5000 (пяти тысяч) рублей.</w:t>
      </w:r>
    </w:p>
    <w:p w:rsidR="006A4226" w:rsidRPr="006A4226" w:rsidRDefault="006A4226" w:rsidP="006A4226">
      <w:pPr>
        <w:widowControl w:val="0"/>
        <w:autoSpaceDE w:val="0"/>
        <w:ind w:firstLine="540"/>
        <w:jc w:val="both"/>
        <w:rPr>
          <w:sz w:val="24"/>
          <w:szCs w:val="24"/>
        </w:rPr>
      </w:pPr>
      <w:r w:rsidRPr="006A4226">
        <w:rPr>
          <w:sz w:val="24"/>
          <w:szCs w:val="24"/>
        </w:rPr>
        <w:t xml:space="preserve">5. Общественные объединения пожарной охраны, действующие на территории Кировского сельсовета Тогучинского района Новосибирской </w:t>
      </w:r>
      <w:proofErr w:type="gramStart"/>
      <w:r w:rsidRPr="006A4226">
        <w:rPr>
          <w:sz w:val="24"/>
          <w:szCs w:val="24"/>
        </w:rPr>
        <w:t>области  (</w:t>
      </w:r>
      <w:proofErr w:type="gramEnd"/>
      <w:r w:rsidRPr="006A4226">
        <w:rPr>
          <w:sz w:val="24"/>
          <w:szCs w:val="24"/>
        </w:rPr>
        <w:t>далее - общественные объединения) не позднее 10 рабочих дней по истечении года направляют в администрацию Кировского сельсовета Тогучинского района Новосибирской области реестр добровольных пожарных (работников добровольной пожарной охраны) для выплаты  им материальной (финансовой) помощи (далее - реестр) и копии их паспортов.</w:t>
      </w:r>
    </w:p>
    <w:p w:rsidR="006A4226" w:rsidRPr="006A4226" w:rsidRDefault="006A4226" w:rsidP="006A4226">
      <w:pPr>
        <w:widowControl w:val="0"/>
        <w:autoSpaceDE w:val="0"/>
        <w:ind w:firstLine="540"/>
        <w:jc w:val="both"/>
        <w:rPr>
          <w:sz w:val="24"/>
          <w:szCs w:val="24"/>
        </w:rPr>
      </w:pPr>
      <w:r w:rsidRPr="006A4226">
        <w:rPr>
          <w:sz w:val="24"/>
          <w:szCs w:val="24"/>
        </w:rPr>
        <w:t xml:space="preserve">В реестре указываются фамилия, имя, отчество, дата рождения, паспортные данные, реквизиты лицевого счета в кредитной организации, адрес места жительства представляемых к поощрению добровольных </w:t>
      </w:r>
      <w:proofErr w:type="gramStart"/>
      <w:r w:rsidRPr="006A4226">
        <w:rPr>
          <w:sz w:val="24"/>
          <w:szCs w:val="24"/>
        </w:rPr>
        <w:t>пожарных  или</w:t>
      </w:r>
      <w:proofErr w:type="gramEnd"/>
      <w:r w:rsidRPr="006A4226">
        <w:rPr>
          <w:sz w:val="24"/>
          <w:szCs w:val="24"/>
        </w:rPr>
        <w:t xml:space="preserve"> работников добровольной пожарной охраны, дается характеристика их участия в тушении пожаров и проведении аварийно-спасательных работ (количество выездов, быстрота прибытия к месту пожара, содействие спасению людей, имущества или уменьшению площади распространения огня, локализации пожара.</w:t>
      </w:r>
    </w:p>
    <w:p w:rsidR="006A4226" w:rsidRPr="006A4226" w:rsidRDefault="006A4226" w:rsidP="006A4226">
      <w:pPr>
        <w:widowControl w:val="0"/>
        <w:autoSpaceDE w:val="0"/>
        <w:ind w:firstLine="540"/>
        <w:jc w:val="both"/>
        <w:rPr>
          <w:sz w:val="24"/>
          <w:szCs w:val="24"/>
        </w:rPr>
      </w:pPr>
      <w:r w:rsidRPr="006A4226">
        <w:rPr>
          <w:sz w:val="24"/>
          <w:szCs w:val="24"/>
        </w:rPr>
        <w:t xml:space="preserve">6. Администрация Кировского сельсовета Тогучинского района Новосибирской области не позднее пяти рабочих дней после поступления документов, указанных в </w:t>
      </w:r>
      <w:hyperlink w:anchor="Par36" w:history="1">
        <w:r w:rsidRPr="006A4226">
          <w:rPr>
            <w:color w:val="000080"/>
            <w:sz w:val="24"/>
            <w:szCs w:val="24"/>
            <w:u w:val="single"/>
          </w:rPr>
          <w:t>пункте 5</w:t>
        </w:r>
      </w:hyperlink>
      <w:r w:rsidRPr="006A4226">
        <w:rPr>
          <w:sz w:val="24"/>
          <w:szCs w:val="24"/>
        </w:rPr>
        <w:t xml:space="preserve"> настоящего порядка, оценивает участие добровольных пожарных (работников добровольной пожарной охраны) в тушении пожаров и проведении аварийно-спасательных работ, подготавливает проект распоряжения администрации Кировского сельсовета Тогучинского района Новосибирской области о выплате добровольным пожарным (работникам добровольной пожарной охраны) материальной (финансовой) помощи и в течение трех рабочих дней направляет общественным объединениям письменное уведомление о принятом решении.</w:t>
      </w:r>
    </w:p>
    <w:p w:rsidR="006A4226" w:rsidRPr="006A4226" w:rsidRDefault="006A4226" w:rsidP="006A4226">
      <w:pPr>
        <w:widowControl w:val="0"/>
        <w:autoSpaceDE w:val="0"/>
        <w:ind w:firstLine="540"/>
        <w:jc w:val="both"/>
        <w:rPr>
          <w:sz w:val="24"/>
          <w:szCs w:val="24"/>
        </w:rPr>
      </w:pPr>
      <w:r w:rsidRPr="006A4226">
        <w:rPr>
          <w:sz w:val="24"/>
          <w:szCs w:val="24"/>
        </w:rPr>
        <w:t>7. Выплата материальной (финансовой) помощи осуществляется путем безналичного перечисления денежных средств на лицевые счета добровольных пожарных в кредитных организациях.</w:t>
      </w:r>
    </w:p>
    <w:p w:rsidR="006A4226" w:rsidRPr="006A4226" w:rsidRDefault="006A4226" w:rsidP="006A4226">
      <w:pPr>
        <w:jc w:val="both"/>
        <w:rPr>
          <w:sz w:val="24"/>
          <w:szCs w:val="24"/>
        </w:rPr>
      </w:pPr>
    </w:p>
    <w:p w:rsidR="006A4226" w:rsidRPr="006A4226" w:rsidRDefault="006A4226" w:rsidP="006A4226">
      <w:pPr>
        <w:jc w:val="both"/>
        <w:rPr>
          <w:sz w:val="24"/>
          <w:szCs w:val="24"/>
        </w:rPr>
      </w:pPr>
    </w:p>
    <w:p w:rsidR="00351B9A" w:rsidRDefault="00351B9A" w:rsidP="007D3353">
      <w:pPr>
        <w:suppressAutoHyphens w:val="0"/>
        <w:ind w:firstLine="709"/>
        <w:jc w:val="both"/>
        <w:rPr>
          <w:rFonts w:eastAsia="Calibri"/>
          <w:sz w:val="24"/>
          <w:szCs w:val="24"/>
          <w:lang w:eastAsia="en-US"/>
        </w:rPr>
      </w:pPr>
    </w:p>
    <w:p w:rsidR="00351B9A" w:rsidRDefault="00351B9A" w:rsidP="007D3353">
      <w:pPr>
        <w:suppressAutoHyphens w:val="0"/>
        <w:ind w:firstLine="709"/>
        <w:jc w:val="both"/>
        <w:rPr>
          <w:rFonts w:eastAsia="Calibri"/>
          <w:sz w:val="24"/>
          <w:szCs w:val="24"/>
          <w:lang w:eastAsia="en-US"/>
        </w:rPr>
      </w:pPr>
    </w:p>
    <w:p w:rsidR="00351B9A" w:rsidRDefault="00351B9A" w:rsidP="007D3353">
      <w:pPr>
        <w:suppressAutoHyphens w:val="0"/>
        <w:ind w:firstLine="709"/>
        <w:jc w:val="both"/>
        <w:rPr>
          <w:rFonts w:eastAsia="Calibri"/>
          <w:sz w:val="24"/>
          <w:szCs w:val="24"/>
          <w:lang w:eastAsia="en-US"/>
        </w:rPr>
      </w:pPr>
    </w:p>
    <w:p w:rsidR="00351B9A" w:rsidRDefault="00BD5E01" w:rsidP="007D3353">
      <w:pPr>
        <w:suppressAutoHyphens w:val="0"/>
        <w:ind w:firstLine="709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noProof/>
          <w:sz w:val="24"/>
          <w:szCs w:val="24"/>
          <w:lang w:eastAsia="ru-RU"/>
        </w:rPr>
        <w:lastRenderedPageBreak/>
        <w:drawing>
          <wp:inline distT="0" distB="0" distL="0" distR="0" wp14:anchorId="4C9B9E74">
            <wp:extent cx="6017779" cy="85045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636" cy="8508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1B9A" w:rsidRDefault="00351B9A" w:rsidP="007D3353">
      <w:pPr>
        <w:suppressAutoHyphens w:val="0"/>
        <w:ind w:firstLine="709"/>
        <w:jc w:val="both"/>
        <w:rPr>
          <w:rFonts w:eastAsia="Calibri"/>
          <w:sz w:val="24"/>
          <w:szCs w:val="24"/>
          <w:lang w:eastAsia="en-US"/>
        </w:rPr>
      </w:pPr>
    </w:p>
    <w:p w:rsidR="00351B9A" w:rsidRDefault="00351B9A" w:rsidP="007D3353">
      <w:pPr>
        <w:suppressAutoHyphens w:val="0"/>
        <w:ind w:firstLine="709"/>
        <w:jc w:val="both"/>
        <w:rPr>
          <w:rFonts w:eastAsia="Calibri"/>
          <w:sz w:val="24"/>
          <w:szCs w:val="24"/>
          <w:lang w:eastAsia="en-US"/>
        </w:rPr>
      </w:pPr>
    </w:p>
    <w:p w:rsidR="00351B9A" w:rsidRDefault="00351B9A" w:rsidP="007D3353">
      <w:pPr>
        <w:suppressAutoHyphens w:val="0"/>
        <w:ind w:firstLine="709"/>
        <w:jc w:val="both"/>
        <w:rPr>
          <w:rFonts w:eastAsia="Calibri"/>
          <w:sz w:val="24"/>
          <w:szCs w:val="24"/>
          <w:lang w:eastAsia="en-US"/>
        </w:rPr>
      </w:pPr>
    </w:p>
    <w:p w:rsidR="00351B9A" w:rsidRDefault="00351B9A" w:rsidP="007D3353">
      <w:pPr>
        <w:suppressAutoHyphens w:val="0"/>
        <w:ind w:firstLine="709"/>
        <w:jc w:val="both"/>
        <w:rPr>
          <w:rFonts w:eastAsia="Calibri"/>
          <w:sz w:val="24"/>
          <w:szCs w:val="24"/>
          <w:lang w:eastAsia="en-US"/>
        </w:rPr>
      </w:pPr>
    </w:p>
    <w:p w:rsidR="00BD5E01" w:rsidRDefault="00BD5E01" w:rsidP="007D3353">
      <w:pPr>
        <w:suppressAutoHyphens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BD5E01">
        <w:rPr>
          <w:rFonts w:eastAsia="Calibr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924" cy="4252793"/>
            <wp:effectExtent l="0" t="0" r="0" b="0"/>
            <wp:docPr id="4" name="Рисунок 4" descr="C:\Users\User\Desktop\на сайт\kvartir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kvartira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018" cy="425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E01" w:rsidRDefault="00BD5E01" w:rsidP="007D3353">
      <w:pPr>
        <w:suppressAutoHyphens w:val="0"/>
        <w:ind w:firstLine="709"/>
        <w:jc w:val="both"/>
        <w:rPr>
          <w:rFonts w:eastAsia="Calibri"/>
          <w:sz w:val="24"/>
          <w:szCs w:val="24"/>
          <w:lang w:eastAsia="en-US"/>
        </w:rPr>
      </w:pPr>
    </w:p>
    <w:p w:rsidR="00BD5E01" w:rsidRDefault="00BD5E01" w:rsidP="007D3353">
      <w:pPr>
        <w:suppressAutoHyphens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BD5E01">
        <w:rPr>
          <w:rFonts w:eastAsia="Calibri"/>
          <w:noProof/>
          <w:sz w:val="24"/>
          <w:szCs w:val="24"/>
          <w:lang w:eastAsia="ru-RU"/>
        </w:rPr>
        <w:drawing>
          <wp:inline distT="0" distB="0" distL="0" distR="0">
            <wp:extent cx="5007678" cy="3332448"/>
            <wp:effectExtent l="0" t="0" r="0" b="0"/>
            <wp:docPr id="5" name="Рисунок 5" descr="C:\Users\User\Desktop\на сайт\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13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981" cy="33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E01" w:rsidRDefault="00BD5E01" w:rsidP="007D3353">
      <w:pPr>
        <w:suppressAutoHyphens w:val="0"/>
        <w:ind w:firstLine="709"/>
        <w:jc w:val="both"/>
        <w:rPr>
          <w:rFonts w:eastAsia="Calibri"/>
          <w:sz w:val="24"/>
          <w:szCs w:val="24"/>
          <w:lang w:eastAsia="en-US"/>
        </w:rPr>
      </w:pPr>
    </w:p>
    <w:p w:rsidR="008322B0" w:rsidRPr="006E784B" w:rsidRDefault="008322B0" w:rsidP="006E784B">
      <w:pPr>
        <w:suppressAutoHyphens w:val="0"/>
        <w:ind w:firstLine="709"/>
        <w:jc w:val="both"/>
        <w:rPr>
          <w:rFonts w:eastAsia="Calibri"/>
          <w:sz w:val="24"/>
          <w:szCs w:val="24"/>
          <w:lang w:eastAsia="en-US"/>
        </w:rPr>
      </w:pPr>
    </w:p>
    <w:tbl>
      <w:tblPr>
        <w:tblpPr w:leftFromText="180" w:rightFromText="180" w:vertAnchor="text" w:horzAnchor="margin" w:tblpY="54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4848"/>
        <w:gridCol w:w="2835"/>
      </w:tblGrid>
      <w:tr w:rsidR="001014C8" w:rsidRPr="00F16202" w:rsidTr="001014C8">
        <w:tc>
          <w:tcPr>
            <w:tcW w:w="2518" w:type="dxa"/>
            <w:shd w:val="clear" w:color="auto" w:fill="auto"/>
          </w:tcPr>
          <w:p w:rsidR="001014C8" w:rsidRPr="002D1152" w:rsidRDefault="001014C8" w:rsidP="001014C8">
            <w:pPr>
              <w:rPr>
                <w:sz w:val="16"/>
                <w:szCs w:val="16"/>
              </w:rPr>
            </w:pPr>
            <w:r w:rsidRPr="002D1152">
              <w:rPr>
                <w:b/>
                <w:sz w:val="16"/>
                <w:szCs w:val="16"/>
              </w:rPr>
              <w:t>Учредитель</w:t>
            </w:r>
            <w:r w:rsidRPr="002D1152">
              <w:rPr>
                <w:sz w:val="16"/>
                <w:szCs w:val="16"/>
              </w:rPr>
              <w:t xml:space="preserve"> – администрация</w:t>
            </w:r>
            <w:r>
              <w:rPr>
                <w:sz w:val="16"/>
                <w:szCs w:val="16"/>
              </w:rPr>
              <w:t xml:space="preserve"> Кировского сельсовета</w:t>
            </w:r>
            <w:r w:rsidRPr="002D1152">
              <w:rPr>
                <w:sz w:val="16"/>
                <w:szCs w:val="16"/>
              </w:rPr>
              <w:t xml:space="preserve"> Тогучинского района Новосибирской области.</w:t>
            </w:r>
          </w:p>
          <w:p w:rsidR="001014C8" w:rsidRPr="002D1152" w:rsidRDefault="001014C8" w:rsidP="001014C8">
            <w:pPr>
              <w:rPr>
                <w:sz w:val="16"/>
                <w:szCs w:val="16"/>
              </w:rPr>
            </w:pPr>
            <w:r w:rsidRPr="002D1152">
              <w:rPr>
                <w:sz w:val="16"/>
                <w:szCs w:val="16"/>
              </w:rPr>
              <w:t>Периодическое печатное издание учреждено постановлением администрации</w:t>
            </w:r>
            <w:r>
              <w:t xml:space="preserve"> </w:t>
            </w:r>
            <w:r w:rsidRPr="009B3840">
              <w:rPr>
                <w:sz w:val="16"/>
                <w:szCs w:val="16"/>
              </w:rPr>
              <w:t>Кировского сельсовета</w:t>
            </w:r>
            <w:r w:rsidRPr="002D1152">
              <w:rPr>
                <w:sz w:val="16"/>
                <w:szCs w:val="16"/>
              </w:rPr>
              <w:t xml:space="preserve"> Тогучинского района Новосибирской области </w:t>
            </w:r>
            <w:r>
              <w:rPr>
                <w:sz w:val="16"/>
                <w:szCs w:val="16"/>
              </w:rPr>
              <w:t>№78</w:t>
            </w:r>
            <w:r w:rsidRPr="009B3840">
              <w:rPr>
                <w:sz w:val="16"/>
                <w:szCs w:val="16"/>
              </w:rPr>
              <w:t>/П/93.010</w:t>
            </w:r>
            <w:r>
              <w:rPr>
                <w:sz w:val="16"/>
                <w:szCs w:val="16"/>
              </w:rPr>
              <w:t xml:space="preserve"> </w:t>
            </w:r>
            <w:r w:rsidRPr="002D1152">
              <w:rPr>
                <w:sz w:val="16"/>
                <w:szCs w:val="16"/>
              </w:rPr>
              <w:t xml:space="preserve">от </w:t>
            </w:r>
            <w:r>
              <w:rPr>
                <w:sz w:val="16"/>
                <w:szCs w:val="16"/>
                <w:lang w:eastAsia="ru-RU"/>
              </w:rPr>
              <w:t>12</w:t>
            </w:r>
            <w:r w:rsidRPr="009B3840">
              <w:rPr>
                <w:sz w:val="16"/>
                <w:szCs w:val="16"/>
                <w:lang w:eastAsia="ru-RU"/>
              </w:rPr>
              <w:t>.</w:t>
            </w:r>
            <w:r>
              <w:rPr>
                <w:sz w:val="16"/>
                <w:szCs w:val="16"/>
                <w:lang w:eastAsia="ru-RU"/>
              </w:rPr>
              <w:t>1</w:t>
            </w:r>
            <w:r w:rsidRPr="009B3840">
              <w:rPr>
                <w:sz w:val="16"/>
                <w:szCs w:val="16"/>
                <w:lang w:eastAsia="ru-RU"/>
              </w:rPr>
              <w:t xml:space="preserve">0.2022                                    </w:t>
            </w:r>
          </w:p>
        </w:tc>
        <w:tc>
          <w:tcPr>
            <w:tcW w:w="4848" w:type="dxa"/>
            <w:shd w:val="clear" w:color="auto" w:fill="auto"/>
          </w:tcPr>
          <w:p w:rsidR="001014C8" w:rsidRPr="002D1152" w:rsidRDefault="001014C8" w:rsidP="001014C8">
            <w:pPr>
              <w:rPr>
                <w:b/>
                <w:sz w:val="16"/>
                <w:szCs w:val="16"/>
              </w:rPr>
            </w:pPr>
            <w:r w:rsidRPr="002D1152">
              <w:rPr>
                <w:b/>
                <w:sz w:val="16"/>
                <w:szCs w:val="16"/>
              </w:rPr>
              <w:t>Редакционный совет:</w:t>
            </w:r>
          </w:p>
          <w:p w:rsidR="001014C8" w:rsidRPr="002D1152" w:rsidRDefault="001014C8" w:rsidP="001014C8">
            <w:pPr>
              <w:rPr>
                <w:sz w:val="16"/>
                <w:szCs w:val="16"/>
              </w:rPr>
            </w:pPr>
            <w:r w:rsidRPr="002D1152">
              <w:rPr>
                <w:sz w:val="16"/>
                <w:szCs w:val="16"/>
              </w:rPr>
              <w:t xml:space="preserve">Председатель совета </w:t>
            </w:r>
            <w:r>
              <w:rPr>
                <w:sz w:val="16"/>
                <w:szCs w:val="16"/>
              </w:rPr>
              <w:t>–</w:t>
            </w:r>
            <w:r w:rsidRPr="002D1152"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Шляхтичева</w:t>
            </w:r>
            <w:proofErr w:type="spellEnd"/>
            <w:r>
              <w:rPr>
                <w:sz w:val="16"/>
                <w:szCs w:val="16"/>
              </w:rPr>
              <w:t xml:space="preserve"> Е.Н.</w:t>
            </w:r>
            <w:r w:rsidRPr="002D1152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Глава</w:t>
            </w:r>
            <w:r w:rsidRPr="0023675C">
              <w:rPr>
                <w:sz w:val="16"/>
                <w:szCs w:val="16"/>
              </w:rPr>
              <w:t xml:space="preserve"> администрации Кировского сельсовета Тогучинского района Новосибирской области</w:t>
            </w:r>
            <w:r w:rsidRPr="002D1152">
              <w:rPr>
                <w:sz w:val="16"/>
                <w:szCs w:val="16"/>
              </w:rPr>
              <w:t>.</w:t>
            </w:r>
          </w:p>
          <w:p w:rsidR="001014C8" w:rsidRPr="002D1152" w:rsidRDefault="001014C8" w:rsidP="001014C8">
            <w:pPr>
              <w:rPr>
                <w:sz w:val="16"/>
                <w:szCs w:val="16"/>
              </w:rPr>
            </w:pPr>
            <w:r w:rsidRPr="002D1152">
              <w:rPr>
                <w:sz w:val="16"/>
                <w:szCs w:val="16"/>
              </w:rPr>
              <w:t>Члены совета:</w:t>
            </w:r>
          </w:p>
          <w:p w:rsidR="001014C8" w:rsidRPr="0023675C" w:rsidRDefault="001014C8" w:rsidP="001014C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Давыдкина В. Н.</w:t>
            </w:r>
            <w:r w:rsidRPr="0023675C">
              <w:rPr>
                <w:sz w:val="16"/>
                <w:szCs w:val="16"/>
              </w:rPr>
              <w:t xml:space="preserve"> – специалист администрации, секретарь редакционного Совета;</w:t>
            </w:r>
          </w:p>
          <w:p w:rsidR="001014C8" w:rsidRPr="002D1152" w:rsidRDefault="001014C8" w:rsidP="001014C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Малышева С. В.</w:t>
            </w:r>
            <w:r w:rsidRPr="0023675C">
              <w:rPr>
                <w:sz w:val="16"/>
                <w:szCs w:val="16"/>
              </w:rPr>
              <w:t xml:space="preserve"> -  специалист администрации.</w:t>
            </w:r>
          </w:p>
        </w:tc>
        <w:tc>
          <w:tcPr>
            <w:tcW w:w="2835" w:type="dxa"/>
            <w:shd w:val="clear" w:color="auto" w:fill="auto"/>
          </w:tcPr>
          <w:p w:rsidR="001014C8" w:rsidRPr="002D1152" w:rsidRDefault="001014C8" w:rsidP="001014C8">
            <w:pPr>
              <w:rPr>
                <w:sz w:val="16"/>
                <w:szCs w:val="16"/>
              </w:rPr>
            </w:pPr>
            <w:r w:rsidRPr="002D1152">
              <w:rPr>
                <w:b/>
                <w:sz w:val="16"/>
                <w:szCs w:val="16"/>
              </w:rPr>
              <w:t>Отпечатано</w:t>
            </w:r>
            <w:r w:rsidRPr="002D1152">
              <w:rPr>
                <w:sz w:val="16"/>
                <w:szCs w:val="16"/>
              </w:rPr>
              <w:t xml:space="preserve"> в администрации</w:t>
            </w:r>
            <w:r>
              <w:rPr>
                <w:sz w:val="16"/>
                <w:szCs w:val="16"/>
              </w:rPr>
              <w:t xml:space="preserve"> Кировского сельсовета</w:t>
            </w:r>
            <w:r w:rsidRPr="002D1152">
              <w:rPr>
                <w:sz w:val="16"/>
                <w:szCs w:val="16"/>
              </w:rPr>
              <w:t xml:space="preserve"> Тогучинского района Новосибирской области по адресу: Новосибирская область, </w:t>
            </w:r>
            <w:proofErr w:type="spellStart"/>
            <w:r w:rsidRPr="002D1152">
              <w:rPr>
                <w:sz w:val="16"/>
                <w:szCs w:val="16"/>
              </w:rPr>
              <w:t>Тогучинский</w:t>
            </w:r>
            <w:proofErr w:type="spellEnd"/>
            <w:r w:rsidRPr="002D1152">
              <w:rPr>
                <w:sz w:val="16"/>
                <w:szCs w:val="16"/>
              </w:rPr>
              <w:t xml:space="preserve"> район, </w:t>
            </w:r>
            <w:r>
              <w:rPr>
                <w:sz w:val="16"/>
                <w:szCs w:val="16"/>
              </w:rPr>
              <w:t xml:space="preserve">село </w:t>
            </w:r>
            <w:proofErr w:type="spellStart"/>
            <w:r>
              <w:rPr>
                <w:sz w:val="16"/>
                <w:szCs w:val="16"/>
              </w:rPr>
              <w:t>Березиково</w:t>
            </w:r>
            <w:proofErr w:type="spellEnd"/>
            <w:r w:rsidRPr="002D1152">
              <w:rPr>
                <w:sz w:val="16"/>
                <w:szCs w:val="16"/>
              </w:rPr>
              <w:t xml:space="preserve">, улица </w:t>
            </w:r>
            <w:r>
              <w:rPr>
                <w:sz w:val="16"/>
                <w:szCs w:val="16"/>
              </w:rPr>
              <w:t>Рабочая</w:t>
            </w:r>
            <w:r w:rsidRPr="002D1152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10</w:t>
            </w:r>
            <w:r w:rsidRPr="002D1152">
              <w:rPr>
                <w:sz w:val="16"/>
                <w:szCs w:val="16"/>
              </w:rPr>
              <w:t>.</w:t>
            </w:r>
          </w:p>
          <w:p w:rsidR="001014C8" w:rsidRPr="002D1152" w:rsidRDefault="001014C8" w:rsidP="001014C8">
            <w:pPr>
              <w:rPr>
                <w:sz w:val="16"/>
                <w:szCs w:val="16"/>
              </w:rPr>
            </w:pPr>
            <w:r w:rsidRPr="002D1152">
              <w:rPr>
                <w:b/>
                <w:sz w:val="16"/>
                <w:szCs w:val="16"/>
              </w:rPr>
              <w:t>Тираж</w:t>
            </w:r>
            <w:r w:rsidRPr="002D1152">
              <w:rPr>
                <w:sz w:val="16"/>
                <w:szCs w:val="16"/>
              </w:rPr>
              <w:t xml:space="preserve"> – 4 экз.</w:t>
            </w:r>
          </w:p>
          <w:p w:rsidR="001014C8" w:rsidRPr="00F16202" w:rsidRDefault="001014C8" w:rsidP="001014C8">
            <w:pPr>
              <w:rPr>
                <w:b/>
                <w:sz w:val="16"/>
                <w:szCs w:val="16"/>
              </w:rPr>
            </w:pPr>
            <w:r w:rsidRPr="002D1152">
              <w:rPr>
                <w:b/>
                <w:sz w:val="16"/>
                <w:szCs w:val="16"/>
              </w:rPr>
              <w:t>Распространяется бесплатно</w:t>
            </w:r>
          </w:p>
        </w:tc>
      </w:tr>
    </w:tbl>
    <w:p w:rsidR="006C5685" w:rsidRDefault="006C5685" w:rsidP="001F321F">
      <w:pPr>
        <w:rPr>
          <w:sz w:val="16"/>
          <w:szCs w:val="16"/>
        </w:rPr>
      </w:pPr>
      <w:bookmarkStart w:id="1" w:name="_GoBack"/>
      <w:bookmarkEnd w:id="1"/>
    </w:p>
    <w:sectPr w:rsidR="006C5685" w:rsidSect="00525383">
      <w:footerReference w:type="default" r:id="rId18"/>
      <w:pgSz w:w="11906" w:h="16838" w:code="9"/>
      <w:pgMar w:top="567" w:right="567" w:bottom="567" w:left="992" w:header="720" w:footer="720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570A" w:rsidRDefault="00EC570A">
      <w:r>
        <w:separator/>
      </w:r>
    </w:p>
  </w:endnote>
  <w:endnote w:type="continuationSeparator" w:id="0">
    <w:p w:rsidR="00EC570A" w:rsidRDefault="00EC57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rif">
    <w:altName w:val="Segoe Print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etersburgCTT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226" w:rsidRDefault="006A422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226" w:rsidRDefault="006A4226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226" w:rsidRDefault="006A4226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3CB8" w:rsidRDefault="001B3CB8" w:rsidP="00D964F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570A" w:rsidRDefault="00EC570A">
      <w:r>
        <w:separator/>
      </w:r>
    </w:p>
  </w:footnote>
  <w:footnote w:type="continuationSeparator" w:id="0">
    <w:p w:rsidR="00EC570A" w:rsidRDefault="00EC57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226" w:rsidRDefault="006A422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226" w:rsidRDefault="006A4226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226" w:rsidRDefault="006A422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</w:abstractNum>
  <w:abstractNum w:abstractNumId="2">
    <w:nsid w:val="00000003"/>
    <w:multiLevelType w:val="singleLevel"/>
    <w:tmpl w:val="149C1BE4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16"/>
        <w:szCs w:val="16"/>
      </w:rPr>
    </w:lvl>
  </w:abstractNum>
  <w:abstractNum w:abstractNumId="3">
    <w:nsid w:val="00000004"/>
    <w:multiLevelType w:val="singleLevel"/>
    <w:tmpl w:val="00000004"/>
    <w:name w:val="WW8Num30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hint="default"/>
        <w:lang w:val="en-US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1032"/>
        </w:tabs>
        <w:ind w:left="312" w:firstLine="0"/>
      </w:pPr>
      <w:rPr>
        <w:rFonts w:ascii="Times New Roman" w:eastAsia="serif" w:hAnsi="Times New Roman" w:cs="Times New Roman" w:hint="default"/>
        <w:color w:val="22272F"/>
        <w:sz w:val="28"/>
        <w:szCs w:val="28"/>
        <w:shd w:val="clear" w:color="auto" w:fill="auto"/>
      </w:rPr>
    </w:lvl>
  </w:abstractNum>
  <w:abstractNum w:abstractNumId="5">
    <w:nsid w:val="0BD33E1E"/>
    <w:multiLevelType w:val="multilevel"/>
    <w:tmpl w:val="7EA626F4"/>
    <w:lvl w:ilvl="0">
      <w:start w:val="1"/>
      <w:numFmt w:val="bullet"/>
      <w:lvlText w:val="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1492"/>
        </w:tabs>
        <w:ind w:left="1492" w:hanging="432"/>
      </w:pPr>
    </w:lvl>
    <w:lvl w:ilvl="2">
      <w:start w:val="1"/>
      <w:numFmt w:val="decimal"/>
      <w:lvlText w:val="%1.%2.%3."/>
      <w:lvlJc w:val="left"/>
      <w:pPr>
        <w:tabs>
          <w:tab w:val="num" w:pos="2458"/>
        </w:tabs>
        <w:ind w:left="2458" w:hanging="1038"/>
      </w:pPr>
    </w:lvl>
    <w:lvl w:ilvl="3">
      <w:start w:val="1"/>
      <w:numFmt w:val="decimal"/>
      <w:lvlText w:val="%1.%2.%3.%4."/>
      <w:lvlJc w:val="left"/>
      <w:pPr>
        <w:tabs>
          <w:tab w:val="num" w:pos="2500"/>
        </w:tabs>
        <w:ind w:left="2428" w:hanging="648"/>
      </w:pPr>
    </w:lvl>
    <w:lvl w:ilvl="4">
      <w:start w:val="1"/>
      <w:numFmt w:val="decimal"/>
      <w:lvlText w:val="%1.%2.%3.%4.%5."/>
      <w:lvlJc w:val="left"/>
      <w:pPr>
        <w:tabs>
          <w:tab w:val="num" w:pos="3220"/>
        </w:tabs>
        <w:ind w:left="2932" w:hanging="792"/>
      </w:pPr>
    </w:lvl>
    <w:lvl w:ilvl="5">
      <w:start w:val="1"/>
      <w:numFmt w:val="decimal"/>
      <w:lvlText w:val="%1.%2.%3.%4.%5.%6."/>
      <w:lvlJc w:val="left"/>
      <w:pPr>
        <w:tabs>
          <w:tab w:val="num" w:pos="3580"/>
        </w:tabs>
        <w:ind w:left="34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00"/>
        </w:tabs>
        <w:ind w:left="39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60"/>
        </w:tabs>
        <w:ind w:left="44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20"/>
        </w:tabs>
        <w:ind w:left="6460" w:hanging="1440"/>
      </w:pPr>
    </w:lvl>
  </w:abstractNum>
  <w:abstractNum w:abstractNumId="6">
    <w:nsid w:val="10E1347A"/>
    <w:multiLevelType w:val="hybridMultilevel"/>
    <w:tmpl w:val="E0000CE4"/>
    <w:lvl w:ilvl="0" w:tplc="705625D6">
      <w:start w:val="1"/>
      <w:numFmt w:val="decimal"/>
      <w:lvlText w:val="%1."/>
      <w:lvlJc w:val="left"/>
      <w:pPr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34C01CC"/>
    <w:multiLevelType w:val="hybridMultilevel"/>
    <w:tmpl w:val="0E2859C2"/>
    <w:lvl w:ilvl="0" w:tplc="E1E48198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14AB092B"/>
    <w:multiLevelType w:val="multilevel"/>
    <w:tmpl w:val="B4E8A31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158E0E9F"/>
    <w:multiLevelType w:val="hybridMultilevel"/>
    <w:tmpl w:val="8CBEEFF8"/>
    <w:lvl w:ilvl="0" w:tplc="8DCAE21A">
      <w:start w:val="1"/>
      <w:numFmt w:val="decimal"/>
      <w:lvlText w:val="%1."/>
      <w:lvlJc w:val="left"/>
      <w:pPr>
        <w:ind w:left="900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18C6211E"/>
    <w:multiLevelType w:val="multilevel"/>
    <w:tmpl w:val="63A2D822"/>
    <w:lvl w:ilvl="0">
      <w:start w:val="2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19EF169D"/>
    <w:multiLevelType w:val="multilevel"/>
    <w:tmpl w:val="594C3344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2">
    <w:nsid w:val="23621803"/>
    <w:multiLevelType w:val="hybridMultilevel"/>
    <w:tmpl w:val="24F8820A"/>
    <w:lvl w:ilvl="0" w:tplc="3B0813C8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3">
    <w:nsid w:val="241E5BBB"/>
    <w:multiLevelType w:val="multilevel"/>
    <w:tmpl w:val="6814231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4DE16EC"/>
    <w:multiLevelType w:val="multilevel"/>
    <w:tmpl w:val="3F1C9C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758"/>
        </w:tabs>
        <w:ind w:left="1758" w:hanging="1038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29636786"/>
    <w:multiLevelType w:val="multilevel"/>
    <w:tmpl w:val="BEA07736"/>
    <w:lvl w:ilvl="0">
      <w:start w:val="1"/>
      <w:numFmt w:val="decimal"/>
      <w:pStyle w:val="a"/>
      <w:lvlText w:val="%1.   "/>
      <w:lvlJc w:val="left"/>
      <w:pPr>
        <w:tabs>
          <w:tab w:val="num" w:pos="1571"/>
        </w:tabs>
        <w:ind w:left="0" w:firstLine="851"/>
      </w:pPr>
    </w:lvl>
    <w:lvl w:ilvl="1">
      <w:start w:val="1"/>
      <w:numFmt w:val="decimal"/>
      <w:lvlText w:val="%1.%2 "/>
      <w:lvlJc w:val="left"/>
      <w:pPr>
        <w:tabs>
          <w:tab w:val="num" w:pos="1684"/>
        </w:tabs>
        <w:ind w:left="57" w:firstLine="907"/>
      </w:pPr>
    </w:lvl>
    <w:lvl w:ilvl="2">
      <w:start w:val="1"/>
      <w:numFmt w:val="bullet"/>
      <w:lvlText w:val=""/>
      <w:lvlJc w:val="left"/>
      <w:pPr>
        <w:tabs>
          <w:tab w:val="num" w:pos="1531"/>
        </w:tabs>
        <w:ind w:left="1531" w:hanging="397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6">
    <w:nsid w:val="3C107765"/>
    <w:multiLevelType w:val="hybridMultilevel"/>
    <w:tmpl w:val="849845A0"/>
    <w:lvl w:ilvl="0" w:tplc="B582E414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7">
    <w:nsid w:val="3D6E54C5"/>
    <w:multiLevelType w:val="hybridMultilevel"/>
    <w:tmpl w:val="2A2098A6"/>
    <w:lvl w:ilvl="0" w:tplc="1DA48A32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8">
    <w:nsid w:val="3E8C41CA"/>
    <w:multiLevelType w:val="singleLevel"/>
    <w:tmpl w:val="3A5AE7F0"/>
    <w:lvl w:ilvl="0">
      <w:start w:val="1"/>
      <w:numFmt w:val="bullet"/>
      <w:pStyle w:val="---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3ECA7BC5"/>
    <w:multiLevelType w:val="hybridMultilevel"/>
    <w:tmpl w:val="52E0BA18"/>
    <w:lvl w:ilvl="0" w:tplc="0B1EBD64">
      <w:start w:val="1"/>
      <w:numFmt w:val="decimal"/>
      <w:lvlText w:val="%1."/>
      <w:lvlJc w:val="left"/>
      <w:pPr>
        <w:ind w:left="1688" w:hanging="980"/>
      </w:pPr>
      <w:rPr>
        <w:rFonts w:hint="default"/>
        <w:color w:val="000000"/>
        <w:w w:val="101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3F531FD3"/>
    <w:multiLevelType w:val="hybridMultilevel"/>
    <w:tmpl w:val="3B942912"/>
    <w:lvl w:ilvl="0" w:tplc="076C24E8">
      <w:start w:val="1"/>
      <w:numFmt w:val="decimal"/>
      <w:lvlText w:val="%1)"/>
      <w:lvlJc w:val="left"/>
      <w:pPr>
        <w:ind w:left="108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3293491"/>
    <w:multiLevelType w:val="multilevel"/>
    <w:tmpl w:val="A45619F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4C940378"/>
    <w:multiLevelType w:val="multilevel"/>
    <w:tmpl w:val="75E4089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60" w:hanging="2160"/>
      </w:pPr>
      <w:rPr>
        <w:rFonts w:hint="default"/>
      </w:rPr>
    </w:lvl>
  </w:abstractNum>
  <w:abstractNum w:abstractNumId="23">
    <w:nsid w:val="51C35DF1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2134"/>
        </w:tabs>
        <w:ind w:left="2134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4">
    <w:nsid w:val="52764C97"/>
    <w:multiLevelType w:val="hybridMultilevel"/>
    <w:tmpl w:val="E8DE45AE"/>
    <w:lvl w:ilvl="0" w:tplc="3F5E689A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351"/>
        </w:tabs>
        <w:ind w:left="2351" w:hanging="360"/>
      </w:pPr>
    </w:lvl>
    <w:lvl w:ilvl="2" w:tplc="04190005">
      <w:start w:val="1"/>
      <w:numFmt w:val="bullet"/>
      <w:lvlText w:val=""/>
      <w:lvlJc w:val="left"/>
      <w:pPr>
        <w:tabs>
          <w:tab w:val="num" w:pos="3071"/>
        </w:tabs>
        <w:ind w:left="3071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4150154"/>
    <w:multiLevelType w:val="multilevel"/>
    <w:tmpl w:val="562EB120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>
    <w:nsid w:val="64DA577B"/>
    <w:multiLevelType w:val="hybridMultilevel"/>
    <w:tmpl w:val="B130F284"/>
    <w:lvl w:ilvl="0" w:tplc="0419000F">
      <w:start w:val="1"/>
      <w:numFmt w:val="decimal"/>
      <w:pStyle w:val="a0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57E5C5E"/>
    <w:multiLevelType w:val="multilevel"/>
    <w:tmpl w:val="A65A5CD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8">
    <w:nsid w:val="6B991E12"/>
    <w:multiLevelType w:val="multilevel"/>
    <w:tmpl w:val="9E4EC1A0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>
    <w:nsid w:val="73112261"/>
    <w:multiLevelType w:val="hybridMultilevel"/>
    <w:tmpl w:val="39F0FFAA"/>
    <w:lvl w:ilvl="0" w:tplc="B6403086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76235F5C"/>
    <w:multiLevelType w:val="hybridMultilevel"/>
    <w:tmpl w:val="A80A085E"/>
    <w:lvl w:ilvl="0" w:tplc="979471D6">
      <w:start w:val="1"/>
      <w:numFmt w:val="decimal"/>
      <w:lvlText w:val="%1."/>
      <w:lvlJc w:val="left"/>
      <w:pPr>
        <w:ind w:left="1020" w:hanging="360"/>
      </w:pPr>
      <w:rPr>
        <w:rFonts w:hint="default"/>
        <w:color w:val="000000"/>
        <w:w w:val="101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1">
    <w:nsid w:val="786579E2"/>
    <w:multiLevelType w:val="multilevel"/>
    <w:tmpl w:val="49C8F6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>
    <w:nsid w:val="7CF76BD7"/>
    <w:multiLevelType w:val="multilevel"/>
    <w:tmpl w:val="DF1E19A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33">
    <w:nsid w:val="7E2A5F64"/>
    <w:multiLevelType w:val="hybridMultilevel"/>
    <w:tmpl w:val="A0BE2C8E"/>
    <w:lvl w:ilvl="0" w:tplc="3F5E689A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E763621"/>
    <w:multiLevelType w:val="multilevel"/>
    <w:tmpl w:val="9C46A09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35">
    <w:nsid w:val="7FC925E2"/>
    <w:multiLevelType w:val="hybridMultilevel"/>
    <w:tmpl w:val="60504A3E"/>
    <w:lvl w:ilvl="0" w:tplc="990870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5"/>
  </w:num>
  <w:num w:numId="3">
    <w:abstractNumId w:val="26"/>
  </w:num>
  <w:num w:numId="4">
    <w:abstractNumId w:val="23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4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</w:num>
  <w:num w:numId="11">
    <w:abstractNumId w:val="25"/>
  </w:num>
  <w:num w:numId="12">
    <w:abstractNumId w:val="10"/>
  </w:num>
  <w:num w:numId="13">
    <w:abstractNumId w:val="8"/>
  </w:num>
  <w:num w:numId="14">
    <w:abstractNumId w:val="21"/>
  </w:num>
  <w:num w:numId="15">
    <w:abstractNumId w:val="16"/>
  </w:num>
  <w:num w:numId="16">
    <w:abstractNumId w:val="17"/>
  </w:num>
  <w:num w:numId="17">
    <w:abstractNumId w:val="13"/>
  </w:num>
  <w:num w:numId="18">
    <w:abstractNumId w:val="22"/>
  </w:num>
  <w:num w:numId="19">
    <w:abstractNumId w:val="0"/>
  </w:num>
  <w:num w:numId="20">
    <w:abstractNumId w:val="6"/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</w:num>
  <w:num w:numId="24">
    <w:abstractNumId w:val="19"/>
  </w:num>
  <w:num w:numId="25">
    <w:abstractNumId w:val="30"/>
  </w:num>
  <w:num w:numId="26">
    <w:abstractNumId w:val="35"/>
  </w:num>
  <w:num w:numId="27">
    <w:abstractNumId w:val="34"/>
  </w:num>
  <w:num w:numId="28">
    <w:abstractNumId w:val="32"/>
  </w:num>
  <w:num w:numId="29">
    <w:abstractNumId w:val="31"/>
  </w:num>
  <w:num w:numId="30">
    <w:abstractNumId w:val="12"/>
  </w:num>
  <w:num w:numId="31">
    <w:abstractNumId w:val="11"/>
  </w:num>
  <w:num w:numId="32">
    <w:abstractNumId w:val="28"/>
  </w:num>
  <w:num w:numId="33">
    <w:abstractNumId w:val="27"/>
  </w:num>
  <w:num w:numId="3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6B5C"/>
    <w:rsid w:val="00000DFB"/>
    <w:rsid w:val="00004688"/>
    <w:rsid w:val="0000553D"/>
    <w:rsid w:val="000068E9"/>
    <w:rsid w:val="00007171"/>
    <w:rsid w:val="00010D42"/>
    <w:rsid w:val="0001193B"/>
    <w:rsid w:val="00015E97"/>
    <w:rsid w:val="00015FE1"/>
    <w:rsid w:val="0001645C"/>
    <w:rsid w:val="00016E21"/>
    <w:rsid w:val="000202E4"/>
    <w:rsid w:val="00024D1B"/>
    <w:rsid w:val="00025443"/>
    <w:rsid w:val="00026E7F"/>
    <w:rsid w:val="00030885"/>
    <w:rsid w:val="00030E81"/>
    <w:rsid w:val="00031D18"/>
    <w:rsid w:val="00031FDA"/>
    <w:rsid w:val="000329AE"/>
    <w:rsid w:val="00037807"/>
    <w:rsid w:val="00041B2B"/>
    <w:rsid w:val="00046B5C"/>
    <w:rsid w:val="0005238E"/>
    <w:rsid w:val="00053587"/>
    <w:rsid w:val="00054467"/>
    <w:rsid w:val="00060976"/>
    <w:rsid w:val="00060C29"/>
    <w:rsid w:val="00061885"/>
    <w:rsid w:val="00063978"/>
    <w:rsid w:val="000672E5"/>
    <w:rsid w:val="000703C1"/>
    <w:rsid w:val="00071BCD"/>
    <w:rsid w:val="00073D11"/>
    <w:rsid w:val="00076532"/>
    <w:rsid w:val="00083B6B"/>
    <w:rsid w:val="000841C8"/>
    <w:rsid w:val="00085DF6"/>
    <w:rsid w:val="0009018A"/>
    <w:rsid w:val="00090BBA"/>
    <w:rsid w:val="00091E91"/>
    <w:rsid w:val="0009494C"/>
    <w:rsid w:val="000A13FE"/>
    <w:rsid w:val="000A1643"/>
    <w:rsid w:val="000A1FD4"/>
    <w:rsid w:val="000A5E77"/>
    <w:rsid w:val="000A695E"/>
    <w:rsid w:val="000A71CB"/>
    <w:rsid w:val="000B0E4C"/>
    <w:rsid w:val="000B2C83"/>
    <w:rsid w:val="000B427B"/>
    <w:rsid w:val="000B5084"/>
    <w:rsid w:val="000B5B61"/>
    <w:rsid w:val="000C07B0"/>
    <w:rsid w:val="000C32F6"/>
    <w:rsid w:val="000C3D51"/>
    <w:rsid w:val="000C57E3"/>
    <w:rsid w:val="000C58A6"/>
    <w:rsid w:val="000C7B53"/>
    <w:rsid w:val="000D10F7"/>
    <w:rsid w:val="000D3442"/>
    <w:rsid w:val="000D647B"/>
    <w:rsid w:val="000E23BF"/>
    <w:rsid w:val="000E4902"/>
    <w:rsid w:val="000E639A"/>
    <w:rsid w:val="000F0166"/>
    <w:rsid w:val="000F0C50"/>
    <w:rsid w:val="000F2660"/>
    <w:rsid w:val="000F7958"/>
    <w:rsid w:val="0010026A"/>
    <w:rsid w:val="001014C8"/>
    <w:rsid w:val="0010178C"/>
    <w:rsid w:val="00102042"/>
    <w:rsid w:val="00103426"/>
    <w:rsid w:val="001036EA"/>
    <w:rsid w:val="00105712"/>
    <w:rsid w:val="00105E78"/>
    <w:rsid w:val="0010657C"/>
    <w:rsid w:val="00111933"/>
    <w:rsid w:val="00115F43"/>
    <w:rsid w:val="00117008"/>
    <w:rsid w:val="00120C2C"/>
    <w:rsid w:val="001219C3"/>
    <w:rsid w:val="001220F2"/>
    <w:rsid w:val="00122C37"/>
    <w:rsid w:val="00124AD4"/>
    <w:rsid w:val="00124B21"/>
    <w:rsid w:val="00126CBE"/>
    <w:rsid w:val="00126D37"/>
    <w:rsid w:val="00127CD5"/>
    <w:rsid w:val="00130CFF"/>
    <w:rsid w:val="001314F0"/>
    <w:rsid w:val="001345BD"/>
    <w:rsid w:val="001375E2"/>
    <w:rsid w:val="00137F23"/>
    <w:rsid w:val="00143635"/>
    <w:rsid w:val="001476CE"/>
    <w:rsid w:val="00151840"/>
    <w:rsid w:val="00153C29"/>
    <w:rsid w:val="00153ED3"/>
    <w:rsid w:val="001548BF"/>
    <w:rsid w:val="00157C28"/>
    <w:rsid w:val="0016088E"/>
    <w:rsid w:val="00160FC7"/>
    <w:rsid w:val="0016547C"/>
    <w:rsid w:val="00166C82"/>
    <w:rsid w:val="001677F2"/>
    <w:rsid w:val="0017010D"/>
    <w:rsid w:val="001753FA"/>
    <w:rsid w:val="00175CA5"/>
    <w:rsid w:val="00176229"/>
    <w:rsid w:val="00182BC0"/>
    <w:rsid w:val="00185157"/>
    <w:rsid w:val="00185AFB"/>
    <w:rsid w:val="0019074E"/>
    <w:rsid w:val="001A0E73"/>
    <w:rsid w:val="001A4047"/>
    <w:rsid w:val="001A715A"/>
    <w:rsid w:val="001B3CB8"/>
    <w:rsid w:val="001B52B5"/>
    <w:rsid w:val="001C1E9A"/>
    <w:rsid w:val="001C2CA2"/>
    <w:rsid w:val="001C2D71"/>
    <w:rsid w:val="001C37A3"/>
    <w:rsid w:val="001C6DA1"/>
    <w:rsid w:val="001C72E4"/>
    <w:rsid w:val="001D119A"/>
    <w:rsid w:val="001D1A35"/>
    <w:rsid w:val="001D2EFE"/>
    <w:rsid w:val="001D310A"/>
    <w:rsid w:val="001D32AE"/>
    <w:rsid w:val="001D3E92"/>
    <w:rsid w:val="001E0CD1"/>
    <w:rsid w:val="001E1D93"/>
    <w:rsid w:val="001E4487"/>
    <w:rsid w:val="001F0905"/>
    <w:rsid w:val="001F12F1"/>
    <w:rsid w:val="001F18BA"/>
    <w:rsid w:val="001F27DD"/>
    <w:rsid w:val="001F321F"/>
    <w:rsid w:val="001F462E"/>
    <w:rsid w:val="001F5319"/>
    <w:rsid w:val="002000B7"/>
    <w:rsid w:val="0020046B"/>
    <w:rsid w:val="00203CFA"/>
    <w:rsid w:val="002047FB"/>
    <w:rsid w:val="002065EE"/>
    <w:rsid w:val="00206BB2"/>
    <w:rsid w:val="00210D4D"/>
    <w:rsid w:val="00214D22"/>
    <w:rsid w:val="00215DC5"/>
    <w:rsid w:val="002168C3"/>
    <w:rsid w:val="00216932"/>
    <w:rsid w:val="00217074"/>
    <w:rsid w:val="00217B41"/>
    <w:rsid w:val="0022274C"/>
    <w:rsid w:val="00223C85"/>
    <w:rsid w:val="002264AC"/>
    <w:rsid w:val="00227E15"/>
    <w:rsid w:val="00233EB2"/>
    <w:rsid w:val="0023675C"/>
    <w:rsid w:val="00237C2D"/>
    <w:rsid w:val="00243448"/>
    <w:rsid w:val="002463FE"/>
    <w:rsid w:val="0024711B"/>
    <w:rsid w:val="00247B7A"/>
    <w:rsid w:val="0025042E"/>
    <w:rsid w:val="0025149D"/>
    <w:rsid w:val="00251589"/>
    <w:rsid w:val="00252D56"/>
    <w:rsid w:val="002530ED"/>
    <w:rsid w:val="0025325E"/>
    <w:rsid w:val="00255FA6"/>
    <w:rsid w:val="00256368"/>
    <w:rsid w:val="00262B28"/>
    <w:rsid w:val="00264008"/>
    <w:rsid w:val="00267A34"/>
    <w:rsid w:val="0027001D"/>
    <w:rsid w:val="002715D2"/>
    <w:rsid w:val="002719E6"/>
    <w:rsid w:val="00273067"/>
    <w:rsid w:val="00275656"/>
    <w:rsid w:val="0027728B"/>
    <w:rsid w:val="002773EB"/>
    <w:rsid w:val="0027753A"/>
    <w:rsid w:val="00281AA9"/>
    <w:rsid w:val="0028341B"/>
    <w:rsid w:val="002873EE"/>
    <w:rsid w:val="00290689"/>
    <w:rsid w:val="00290AD3"/>
    <w:rsid w:val="00291276"/>
    <w:rsid w:val="002915EA"/>
    <w:rsid w:val="00293D05"/>
    <w:rsid w:val="00293DBE"/>
    <w:rsid w:val="00296A1F"/>
    <w:rsid w:val="002A0159"/>
    <w:rsid w:val="002A2FDA"/>
    <w:rsid w:val="002A7750"/>
    <w:rsid w:val="002B19B0"/>
    <w:rsid w:val="002B1F79"/>
    <w:rsid w:val="002B271F"/>
    <w:rsid w:val="002B2B3C"/>
    <w:rsid w:val="002B31BB"/>
    <w:rsid w:val="002B374A"/>
    <w:rsid w:val="002B3C98"/>
    <w:rsid w:val="002B68AA"/>
    <w:rsid w:val="002B739B"/>
    <w:rsid w:val="002C0906"/>
    <w:rsid w:val="002C4E97"/>
    <w:rsid w:val="002C55E5"/>
    <w:rsid w:val="002C5E40"/>
    <w:rsid w:val="002D0AC2"/>
    <w:rsid w:val="002D1152"/>
    <w:rsid w:val="002D2338"/>
    <w:rsid w:val="002D24CD"/>
    <w:rsid w:val="002D360A"/>
    <w:rsid w:val="002D7D10"/>
    <w:rsid w:val="002D7E76"/>
    <w:rsid w:val="002E15DA"/>
    <w:rsid w:val="002E204E"/>
    <w:rsid w:val="002E2990"/>
    <w:rsid w:val="002E2B93"/>
    <w:rsid w:val="002E583F"/>
    <w:rsid w:val="002E5916"/>
    <w:rsid w:val="002E65BA"/>
    <w:rsid w:val="002F19D6"/>
    <w:rsid w:val="002F3A3B"/>
    <w:rsid w:val="002F468D"/>
    <w:rsid w:val="002F4A54"/>
    <w:rsid w:val="002F6FA1"/>
    <w:rsid w:val="00300A3F"/>
    <w:rsid w:val="00303749"/>
    <w:rsid w:val="0030385E"/>
    <w:rsid w:val="00306B67"/>
    <w:rsid w:val="0031045B"/>
    <w:rsid w:val="00310C2C"/>
    <w:rsid w:val="00311D63"/>
    <w:rsid w:val="00312195"/>
    <w:rsid w:val="00320401"/>
    <w:rsid w:val="0032113B"/>
    <w:rsid w:val="00323549"/>
    <w:rsid w:val="003236E8"/>
    <w:rsid w:val="00326F74"/>
    <w:rsid w:val="003270C6"/>
    <w:rsid w:val="00332A4E"/>
    <w:rsid w:val="00333FDA"/>
    <w:rsid w:val="00335AFF"/>
    <w:rsid w:val="00341A4A"/>
    <w:rsid w:val="003423AB"/>
    <w:rsid w:val="003455B4"/>
    <w:rsid w:val="00345D64"/>
    <w:rsid w:val="00346AF1"/>
    <w:rsid w:val="00346D0C"/>
    <w:rsid w:val="0034790C"/>
    <w:rsid w:val="00351B9A"/>
    <w:rsid w:val="00352948"/>
    <w:rsid w:val="003548A6"/>
    <w:rsid w:val="003561D6"/>
    <w:rsid w:val="003565F5"/>
    <w:rsid w:val="00356D45"/>
    <w:rsid w:val="00357B99"/>
    <w:rsid w:val="0036041F"/>
    <w:rsid w:val="0036047A"/>
    <w:rsid w:val="003632D2"/>
    <w:rsid w:val="0036470F"/>
    <w:rsid w:val="00364813"/>
    <w:rsid w:val="00366CA7"/>
    <w:rsid w:val="00367834"/>
    <w:rsid w:val="003704A3"/>
    <w:rsid w:val="003715AD"/>
    <w:rsid w:val="00372FFC"/>
    <w:rsid w:val="00374B60"/>
    <w:rsid w:val="003813EA"/>
    <w:rsid w:val="00382E62"/>
    <w:rsid w:val="00385838"/>
    <w:rsid w:val="00390A82"/>
    <w:rsid w:val="003913D4"/>
    <w:rsid w:val="00392407"/>
    <w:rsid w:val="00393B7F"/>
    <w:rsid w:val="003A35A7"/>
    <w:rsid w:val="003A4FFD"/>
    <w:rsid w:val="003A77D7"/>
    <w:rsid w:val="003B3AE8"/>
    <w:rsid w:val="003B3F53"/>
    <w:rsid w:val="003B5128"/>
    <w:rsid w:val="003B5822"/>
    <w:rsid w:val="003B77F8"/>
    <w:rsid w:val="003C18D5"/>
    <w:rsid w:val="003C190D"/>
    <w:rsid w:val="003C740A"/>
    <w:rsid w:val="003C7C12"/>
    <w:rsid w:val="003D05B6"/>
    <w:rsid w:val="003D13D6"/>
    <w:rsid w:val="003D2359"/>
    <w:rsid w:val="003D2572"/>
    <w:rsid w:val="003D3035"/>
    <w:rsid w:val="003D31CC"/>
    <w:rsid w:val="003D36DD"/>
    <w:rsid w:val="003D4E37"/>
    <w:rsid w:val="003D715E"/>
    <w:rsid w:val="003E0266"/>
    <w:rsid w:val="003E1E4B"/>
    <w:rsid w:val="003E75D1"/>
    <w:rsid w:val="003E7B06"/>
    <w:rsid w:val="003F1FBF"/>
    <w:rsid w:val="003F1FF4"/>
    <w:rsid w:val="003F38C0"/>
    <w:rsid w:val="003F4D17"/>
    <w:rsid w:val="003F5155"/>
    <w:rsid w:val="003F52E2"/>
    <w:rsid w:val="00406C01"/>
    <w:rsid w:val="00407A06"/>
    <w:rsid w:val="00411D67"/>
    <w:rsid w:val="00413781"/>
    <w:rsid w:val="00417E40"/>
    <w:rsid w:val="00420CD8"/>
    <w:rsid w:val="00422BFF"/>
    <w:rsid w:val="00442068"/>
    <w:rsid w:val="004422A2"/>
    <w:rsid w:val="00442359"/>
    <w:rsid w:val="004454D6"/>
    <w:rsid w:val="00447653"/>
    <w:rsid w:val="00450E20"/>
    <w:rsid w:val="00456F83"/>
    <w:rsid w:val="0046166F"/>
    <w:rsid w:val="00462B4F"/>
    <w:rsid w:val="004658D6"/>
    <w:rsid w:val="0047101D"/>
    <w:rsid w:val="00471D53"/>
    <w:rsid w:val="00471F40"/>
    <w:rsid w:val="004743AA"/>
    <w:rsid w:val="004747B7"/>
    <w:rsid w:val="00474985"/>
    <w:rsid w:val="00475A99"/>
    <w:rsid w:val="004765AB"/>
    <w:rsid w:val="00480E52"/>
    <w:rsid w:val="00482A76"/>
    <w:rsid w:val="00482B38"/>
    <w:rsid w:val="00483601"/>
    <w:rsid w:val="00485F2F"/>
    <w:rsid w:val="004927B6"/>
    <w:rsid w:val="00493807"/>
    <w:rsid w:val="00493A04"/>
    <w:rsid w:val="00497686"/>
    <w:rsid w:val="004A038E"/>
    <w:rsid w:val="004A19E8"/>
    <w:rsid w:val="004A3426"/>
    <w:rsid w:val="004A4245"/>
    <w:rsid w:val="004A47C6"/>
    <w:rsid w:val="004A631F"/>
    <w:rsid w:val="004B2D56"/>
    <w:rsid w:val="004B3641"/>
    <w:rsid w:val="004B3825"/>
    <w:rsid w:val="004B60CD"/>
    <w:rsid w:val="004B6154"/>
    <w:rsid w:val="004C04AC"/>
    <w:rsid w:val="004C0C41"/>
    <w:rsid w:val="004C7798"/>
    <w:rsid w:val="004D096A"/>
    <w:rsid w:val="004D4744"/>
    <w:rsid w:val="004D672E"/>
    <w:rsid w:val="004E0998"/>
    <w:rsid w:val="004E351B"/>
    <w:rsid w:val="004E584D"/>
    <w:rsid w:val="004E74A4"/>
    <w:rsid w:val="004F009B"/>
    <w:rsid w:val="004F0983"/>
    <w:rsid w:val="004F2E98"/>
    <w:rsid w:val="004F3D3C"/>
    <w:rsid w:val="004F52C1"/>
    <w:rsid w:val="004F6B19"/>
    <w:rsid w:val="004F6FC3"/>
    <w:rsid w:val="004F73B3"/>
    <w:rsid w:val="00502611"/>
    <w:rsid w:val="005045AE"/>
    <w:rsid w:val="005129F4"/>
    <w:rsid w:val="00513FD9"/>
    <w:rsid w:val="00515141"/>
    <w:rsid w:val="005153B4"/>
    <w:rsid w:val="00524281"/>
    <w:rsid w:val="00525383"/>
    <w:rsid w:val="005263C5"/>
    <w:rsid w:val="00530E3A"/>
    <w:rsid w:val="005311E5"/>
    <w:rsid w:val="005315E4"/>
    <w:rsid w:val="00535BB6"/>
    <w:rsid w:val="00536939"/>
    <w:rsid w:val="00536991"/>
    <w:rsid w:val="005407A1"/>
    <w:rsid w:val="0054198E"/>
    <w:rsid w:val="005461F8"/>
    <w:rsid w:val="005463ED"/>
    <w:rsid w:val="0054670A"/>
    <w:rsid w:val="0054779D"/>
    <w:rsid w:val="0055327D"/>
    <w:rsid w:val="00553362"/>
    <w:rsid w:val="00553750"/>
    <w:rsid w:val="00553D7A"/>
    <w:rsid w:val="00555A46"/>
    <w:rsid w:val="00555ACE"/>
    <w:rsid w:val="005603E8"/>
    <w:rsid w:val="005628BB"/>
    <w:rsid w:val="00562D7C"/>
    <w:rsid w:val="00563D67"/>
    <w:rsid w:val="00563FB7"/>
    <w:rsid w:val="00565EB1"/>
    <w:rsid w:val="005709BA"/>
    <w:rsid w:val="00570AB1"/>
    <w:rsid w:val="00571E02"/>
    <w:rsid w:val="0057339F"/>
    <w:rsid w:val="00575396"/>
    <w:rsid w:val="00575F90"/>
    <w:rsid w:val="00576DB6"/>
    <w:rsid w:val="00583682"/>
    <w:rsid w:val="00585DC4"/>
    <w:rsid w:val="00586BFC"/>
    <w:rsid w:val="00590317"/>
    <w:rsid w:val="005904A3"/>
    <w:rsid w:val="005A1150"/>
    <w:rsid w:val="005A1442"/>
    <w:rsid w:val="005A1883"/>
    <w:rsid w:val="005A2D10"/>
    <w:rsid w:val="005A4D14"/>
    <w:rsid w:val="005A59EF"/>
    <w:rsid w:val="005B129C"/>
    <w:rsid w:val="005B6239"/>
    <w:rsid w:val="005B74B0"/>
    <w:rsid w:val="005B76F1"/>
    <w:rsid w:val="005C16A4"/>
    <w:rsid w:val="005C1F8E"/>
    <w:rsid w:val="005C591B"/>
    <w:rsid w:val="005C6BE8"/>
    <w:rsid w:val="005C7C79"/>
    <w:rsid w:val="005D0586"/>
    <w:rsid w:val="005D0600"/>
    <w:rsid w:val="005D1679"/>
    <w:rsid w:val="005D30FB"/>
    <w:rsid w:val="005D52D4"/>
    <w:rsid w:val="005D5D48"/>
    <w:rsid w:val="005D69EA"/>
    <w:rsid w:val="005D6CA1"/>
    <w:rsid w:val="005D77F0"/>
    <w:rsid w:val="005E24A5"/>
    <w:rsid w:val="005E3E68"/>
    <w:rsid w:val="005E6A0D"/>
    <w:rsid w:val="005E6C16"/>
    <w:rsid w:val="005E78D9"/>
    <w:rsid w:val="005F011C"/>
    <w:rsid w:val="005F2818"/>
    <w:rsid w:val="005F2D30"/>
    <w:rsid w:val="005F410C"/>
    <w:rsid w:val="005F4806"/>
    <w:rsid w:val="005F4F11"/>
    <w:rsid w:val="005F534D"/>
    <w:rsid w:val="005F667C"/>
    <w:rsid w:val="005F67D5"/>
    <w:rsid w:val="00601634"/>
    <w:rsid w:val="00602AA6"/>
    <w:rsid w:val="00603D76"/>
    <w:rsid w:val="00606093"/>
    <w:rsid w:val="00610C53"/>
    <w:rsid w:val="00610D04"/>
    <w:rsid w:val="00617FBF"/>
    <w:rsid w:val="00617FDF"/>
    <w:rsid w:val="00620AAC"/>
    <w:rsid w:val="0062119D"/>
    <w:rsid w:val="0062167F"/>
    <w:rsid w:val="0062279F"/>
    <w:rsid w:val="00622E51"/>
    <w:rsid w:val="00623C19"/>
    <w:rsid w:val="00623D07"/>
    <w:rsid w:val="00625741"/>
    <w:rsid w:val="006259EF"/>
    <w:rsid w:val="006268AD"/>
    <w:rsid w:val="00626DD7"/>
    <w:rsid w:val="00626DD8"/>
    <w:rsid w:val="00634A79"/>
    <w:rsid w:val="006354DC"/>
    <w:rsid w:val="0063710C"/>
    <w:rsid w:val="006412B2"/>
    <w:rsid w:val="00645738"/>
    <w:rsid w:val="00650CBC"/>
    <w:rsid w:val="006528AB"/>
    <w:rsid w:val="00653FFB"/>
    <w:rsid w:val="00660BB7"/>
    <w:rsid w:val="00662209"/>
    <w:rsid w:val="00677042"/>
    <w:rsid w:val="00680C18"/>
    <w:rsid w:val="00684AD1"/>
    <w:rsid w:val="00684C59"/>
    <w:rsid w:val="00687605"/>
    <w:rsid w:val="00687E1B"/>
    <w:rsid w:val="00687EE4"/>
    <w:rsid w:val="006909CB"/>
    <w:rsid w:val="0069193F"/>
    <w:rsid w:val="00694098"/>
    <w:rsid w:val="006975AE"/>
    <w:rsid w:val="00697A3A"/>
    <w:rsid w:val="006A3DF6"/>
    <w:rsid w:val="006A4218"/>
    <w:rsid w:val="006A4226"/>
    <w:rsid w:val="006A6247"/>
    <w:rsid w:val="006A63CA"/>
    <w:rsid w:val="006B0F14"/>
    <w:rsid w:val="006B1DC0"/>
    <w:rsid w:val="006B33DC"/>
    <w:rsid w:val="006C103F"/>
    <w:rsid w:val="006C5685"/>
    <w:rsid w:val="006C7CFB"/>
    <w:rsid w:val="006D0DB5"/>
    <w:rsid w:val="006D45A1"/>
    <w:rsid w:val="006D4764"/>
    <w:rsid w:val="006D48E2"/>
    <w:rsid w:val="006D56ED"/>
    <w:rsid w:val="006D5888"/>
    <w:rsid w:val="006D64EC"/>
    <w:rsid w:val="006E23EB"/>
    <w:rsid w:val="006E3447"/>
    <w:rsid w:val="006E4158"/>
    <w:rsid w:val="006E52F8"/>
    <w:rsid w:val="006E5FAE"/>
    <w:rsid w:val="006E668D"/>
    <w:rsid w:val="006E6ACB"/>
    <w:rsid w:val="006E7649"/>
    <w:rsid w:val="006E784B"/>
    <w:rsid w:val="006F1FA7"/>
    <w:rsid w:val="006F3377"/>
    <w:rsid w:val="006F463F"/>
    <w:rsid w:val="006F64F7"/>
    <w:rsid w:val="006F6B59"/>
    <w:rsid w:val="007005A7"/>
    <w:rsid w:val="00705505"/>
    <w:rsid w:val="007074A0"/>
    <w:rsid w:val="007120E8"/>
    <w:rsid w:val="00712D88"/>
    <w:rsid w:val="00715D11"/>
    <w:rsid w:val="0071642B"/>
    <w:rsid w:val="007165F0"/>
    <w:rsid w:val="00721FFE"/>
    <w:rsid w:val="007265F0"/>
    <w:rsid w:val="0073008E"/>
    <w:rsid w:val="00731ADA"/>
    <w:rsid w:val="007328B5"/>
    <w:rsid w:val="00735213"/>
    <w:rsid w:val="0073593A"/>
    <w:rsid w:val="00735D40"/>
    <w:rsid w:val="0073606C"/>
    <w:rsid w:val="007365F7"/>
    <w:rsid w:val="00740176"/>
    <w:rsid w:val="00741CDA"/>
    <w:rsid w:val="00742194"/>
    <w:rsid w:val="007448D3"/>
    <w:rsid w:val="007451A6"/>
    <w:rsid w:val="00745A95"/>
    <w:rsid w:val="00746376"/>
    <w:rsid w:val="00746769"/>
    <w:rsid w:val="00746826"/>
    <w:rsid w:val="0074797B"/>
    <w:rsid w:val="00747AED"/>
    <w:rsid w:val="00750282"/>
    <w:rsid w:val="007505C1"/>
    <w:rsid w:val="007529BB"/>
    <w:rsid w:val="0075321E"/>
    <w:rsid w:val="00753847"/>
    <w:rsid w:val="00754D12"/>
    <w:rsid w:val="00757474"/>
    <w:rsid w:val="0076336A"/>
    <w:rsid w:val="007636D8"/>
    <w:rsid w:val="007655D1"/>
    <w:rsid w:val="00770795"/>
    <w:rsid w:val="00770DA9"/>
    <w:rsid w:val="00772419"/>
    <w:rsid w:val="00773A43"/>
    <w:rsid w:val="00773A82"/>
    <w:rsid w:val="00774133"/>
    <w:rsid w:val="00775E2E"/>
    <w:rsid w:val="00780271"/>
    <w:rsid w:val="00780D02"/>
    <w:rsid w:val="00780E21"/>
    <w:rsid w:val="00780F34"/>
    <w:rsid w:val="0078148A"/>
    <w:rsid w:val="00781AF0"/>
    <w:rsid w:val="007824DB"/>
    <w:rsid w:val="00785A24"/>
    <w:rsid w:val="00786C90"/>
    <w:rsid w:val="00786F9F"/>
    <w:rsid w:val="00790096"/>
    <w:rsid w:val="0079136D"/>
    <w:rsid w:val="0079237C"/>
    <w:rsid w:val="00792EEE"/>
    <w:rsid w:val="00796C26"/>
    <w:rsid w:val="007A22FC"/>
    <w:rsid w:val="007A3046"/>
    <w:rsid w:val="007A6D04"/>
    <w:rsid w:val="007B009C"/>
    <w:rsid w:val="007B20D0"/>
    <w:rsid w:val="007B67D3"/>
    <w:rsid w:val="007C4DFE"/>
    <w:rsid w:val="007C624F"/>
    <w:rsid w:val="007D3353"/>
    <w:rsid w:val="007D43D6"/>
    <w:rsid w:val="007D487C"/>
    <w:rsid w:val="007D7513"/>
    <w:rsid w:val="007D757E"/>
    <w:rsid w:val="007E17B1"/>
    <w:rsid w:val="007E1FCC"/>
    <w:rsid w:val="007E2770"/>
    <w:rsid w:val="007E3EDC"/>
    <w:rsid w:val="007E5287"/>
    <w:rsid w:val="007E53C4"/>
    <w:rsid w:val="007E60E4"/>
    <w:rsid w:val="007F021A"/>
    <w:rsid w:val="007F0D53"/>
    <w:rsid w:val="007F113C"/>
    <w:rsid w:val="007F310B"/>
    <w:rsid w:val="007F393E"/>
    <w:rsid w:val="007F4E7D"/>
    <w:rsid w:val="007F5CF6"/>
    <w:rsid w:val="00800EF6"/>
    <w:rsid w:val="008036A3"/>
    <w:rsid w:val="00806638"/>
    <w:rsid w:val="00806684"/>
    <w:rsid w:val="00813981"/>
    <w:rsid w:val="00814A9F"/>
    <w:rsid w:val="00815CC0"/>
    <w:rsid w:val="00817502"/>
    <w:rsid w:val="00820AE2"/>
    <w:rsid w:val="00821489"/>
    <w:rsid w:val="0082376C"/>
    <w:rsid w:val="00824342"/>
    <w:rsid w:val="00825BC9"/>
    <w:rsid w:val="00826CE2"/>
    <w:rsid w:val="00830BA1"/>
    <w:rsid w:val="00831FC7"/>
    <w:rsid w:val="008322B0"/>
    <w:rsid w:val="008346C6"/>
    <w:rsid w:val="00834E09"/>
    <w:rsid w:val="0083732F"/>
    <w:rsid w:val="0084034C"/>
    <w:rsid w:val="00841A7E"/>
    <w:rsid w:val="008444CA"/>
    <w:rsid w:val="00844F4F"/>
    <w:rsid w:val="008450F0"/>
    <w:rsid w:val="008474EC"/>
    <w:rsid w:val="00847A6E"/>
    <w:rsid w:val="008531FD"/>
    <w:rsid w:val="0085543E"/>
    <w:rsid w:val="00855E22"/>
    <w:rsid w:val="008561EE"/>
    <w:rsid w:val="00857E57"/>
    <w:rsid w:val="00861130"/>
    <w:rsid w:val="0086531F"/>
    <w:rsid w:val="0086575F"/>
    <w:rsid w:val="0087093B"/>
    <w:rsid w:val="008743EA"/>
    <w:rsid w:val="00876299"/>
    <w:rsid w:val="00877E22"/>
    <w:rsid w:val="00881594"/>
    <w:rsid w:val="0088205C"/>
    <w:rsid w:val="00882729"/>
    <w:rsid w:val="00884802"/>
    <w:rsid w:val="00886385"/>
    <w:rsid w:val="0088771D"/>
    <w:rsid w:val="00891080"/>
    <w:rsid w:val="00897454"/>
    <w:rsid w:val="0089745B"/>
    <w:rsid w:val="008A4176"/>
    <w:rsid w:val="008A62E9"/>
    <w:rsid w:val="008A6BB6"/>
    <w:rsid w:val="008A7A1F"/>
    <w:rsid w:val="008B2E8F"/>
    <w:rsid w:val="008B3424"/>
    <w:rsid w:val="008B420F"/>
    <w:rsid w:val="008B5523"/>
    <w:rsid w:val="008B6AD8"/>
    <w:rsid w:val="008C100A"/>
    <w:rsid w:val="008C4CE3"/>
    <w:rsid w:val="008C744D"/>
    <w:rsid w:val="008C7973"/>
    <w:rsid w:val="008C7A2A"/>
    <w:rsid w:val="008C7C48"/>
    <w:rsid w:val="008D1537"/>
    <w:rsid w:val="008D2A51"/>
    <w:rsid w:val="008D3CC5"/>
    <w:rsid w:val="008D595B"/>
    <w:rsid w:val="008E3F5F"/>
    <w:rsid w:val="008E43C7"/>
    <w:rsid w:val="008E51F5"/>
    <w:rsid w:val="008E5B6D"/>
    <w:rsid w:val="008F3144"/>
    <w:rsid w:val="008F3976"/>
    <w:rsid w:val="008F49E0"/>
    <w:rsid w:val="008F7447"/>
    <w:rsid w:val="00900822"/>
    <w:rsid w:val="009027EC"/>
    <w:rsid w:val="00902C72"/>
    <w:rsid w:val="00905667"/>
    <w:rsid w:val="009063A8"/>
    <w:rsid w:val="00907E60"/>
    <w:rsid w:val="00910C5D"/>
    <w:rsid w:val="00913565"/>
    <w:rsid w:val="0091373B"/>
    <w:rsid w:val="00913A95"/>
    <w:rsid w:val="00913FBA"/>
    <w:rsid w:val="0091568B"/>
    <w:rsid w:val="00915AE9"/>
    <w:rsid w:val="00915B89"/>
    <w:rsid w:val="00917B45"/>
    <w:rsid w:val="00917CF0"/>
    <w:rsid w:val="009200D9"/>
    <w:rsid w:val="00921876"/>
    <w:rsid w:val="00925377"/>
    <w:rsid w:val="00925BA6"/>
    <w:rsid w:val="00925DA7"/>
    <w:rsid w:val="00925FEF"/>
    <w:rsid w:val="009261D0"/>
    <w:rsid w:val="009277AB"/>
    <w:rsid w:val="0093178D"/>
    <w:rsid w:val="00931C41"/>
    <w:rsid w:val="00931EC9"/>
    <w:rsid w:val="00932EB6"/>
    <w:rsid w:val="00934B99"/>
    <w:rsid w:val="00935A75"/>
    <w:rsid w:val="00937BCD"/>
    <w:rsid w:val="0094501D"/>
    <w:rsid w:val="00951877"/>
    <w:rsid w:val="00951884"/>
    <w:rsid w:val="00952B14"/>
    <w:rsid w:val="00953C98"/>
    <w:rsid w:val="009563EC"/>
    <w:rsid w:val="009573F7"/>
    <w:rsid w:val="0096253C"/>
    <w:rsid w:val="009633ED"/>
    <w:rsid w:val="0096418C"/>
    <w:rsid w:val="00965112"/>
    <w:rsid w:val="00965300"/>
    <w:rsid w:val="009668C4"/>
    <w:rsid w:val="00971C7F"/>
    <w:rsid w:val="00980483"/>
    <w:rsid w:val="00980A63"/>
    <w:rsid w:val="00980A90"/>
    <w:rsid w:val="00982DFA"/>
    <w:rsid w:val="00983224"/>
    <w:rsid w:val="00983CD1"/>
    <w:rsid w:val="009845FB"/>
    <w:rsid w:val="00990BC0"/>
    <w:rsid w:val="00992642"/>
    <w:rsid w:val="00993B7F"/>
    <w:rsid w:val="00993D5F"/>
    <w:rsid w:val="00994EB1"/>
    <w:rsid w:val="00994FD7"/>
    <w:rsid w:val="00995C21"/>
    <w:rsid w:val="00996426"/>
    <w:rsid w:val="0099652C"/>
    <w:rsid w:val="009976F3"/>
    <w:rsid w:val="00997730"/>
    <w:rsid w:val="009A0B97"/>
    <w:rsid w:val="009A2359"/>
    <w:rsid w:val="009A348B"/>
    <w:rsid w:val="009A4103"/>
    <w:rsid w:val="009A474A"/>
    <w:rsid w:val="009A4807"/>
    <w:rsid w:val="009A495F"/>
    <w:rsid w:val="009A532C"/>
    <w:rsid w:val="009A7CD2"/>
    <w:rsid w:val="009B06B5"/>
    <w:rsid w:val="009B2B21"/>
    <w:rsid w:val="009B3840"/>
    <w:rsid w:val="009B414D"/>
    <w:rsid w:val="009B51F7"/>
    <w:rsid w:val="009B5AA3"/>
    <w:rsid w:val="009B6018"/>
    <w:rsid w:val="009B7106"/>
    <w:rsid w:val="009C05CA"/>
    <w:rsid w:val="009C557D"/>
    <w:rsid w:val="009C60E1"/>
    <w:rsid w:val="009D2D20"/>
    <w:rsid w:val="009D48DE"/>
    <w:rsid w:val="009D4D90"/>
    <w:rsid w:val="009D64DC"/>
    <w:rsid w:val="009D6B89"/>
    <w:rsid w:val="009E04A1"/>
    <w:rsid w:val="009E0FD5"/>
    <w:rsid w:val="009E1374"/>
    <w:rsid w:val="009E17EC"/>
    <w:rsid w:val="009E3932"/>
    <w:rsid w:val="009E3E58"/>
    <w:rsid w:val="009E42E2"/>
    <w:rsid w:val="009E594C"/>
    <w:rsid w:val="009F1968"/>
    <w:rsid w:val="009F2F78"/>
    <w:rsid w:val="009F31FB"/>
    <w:rsid w:val="009F3966"/>
    <w:rsid w:val="009F4860"/>
    <w:rsid w:val="009F58FB"/>
    <w:rsid w:val="00A00D8E"/>
    <w:rsid w:val="00A00E0F"/>
    <w:rsid w:val="00A02E74"/>
    <w:rsid w:val="00A04B6E"/>
    <w:rsid w:val="00A06BE0"/>
    <w:rsid w:val="00A0725E"/>
    <w:rsid w:val="00A075F7"/>
    <w:rsid w:val="00A0764C"/>
    <w:rsid w:val="00A117BA"/>
    <w:rsid w:val="00A11A03"/>
    <w:rsid w:val="00A120C1"/>
    <w:rsid w:val="00A13E16"/>
    <w:rsid w:val="00A146D2"/>
    <w:rsid w:val="00A14BC2"/>
    <w:rsid w:val="00A178E6"/>
    <w:rsid w:val="00A209E8"/>
    <w:rsid w:val="00A210E0"/>
    <w:rsid w:val="00A22070"/>
    <w:rsid w:val="00A226B1"/>
    <w:rsid w:val="00A22CEE"/>
    <w:rsid w:val="00A303BB"/>
    <w:rsid w:val="00A323DA"/>
    <w:rsid w:val="00A330B9"/>
    <w:rsid w:val="00A34871"/>
    <w:rsid w:val="00A45889"/>
    <w:rsid w:val="00A465C2"/>
    <w:rsid w:val="00A4762A"/>
    <w:rsid w:val="00A52E41"/>
    <w:rsid w:val="00A54310"/>
    <w:rsid w:val="00A54BB1"/>
    <w:rsid w:val="00A60CAA"/>
    <w:rsid w:val="00A6451B"/>
    <w:rsid w:val="00A64B9B"/>
    <w:rsid w:val="00A65315"/>
    <w:rsid w:val="00A6594A"/>
    <w:rsid w:val="00A66ED7"/>
    <w:rsid w:val="00A6701A"/>
    <w:rsid w:val="00A67B34"/>
    <w:rsid w:val="00A67FF8"/>
    <w:rsid w:val="00A7252B"/>
    <w:rsid w:val="00A72588"/>
    <w:rsid w:val="00A73AD9"/>
    <w:rsid w:val="00A770B8"/>
    <w:rsid w:val="00A777D1"/>
    <w:rsid w:val="00A81BFB"/>
    <w:rsid w:val="00A82E24"/>
    <w:rsid w:val="00A83373"/>
    <w:rsid w:val="00A83AAD"/>
    <w:rsid w:val="00A83D4D"/>
    <w:rsid w:val="00A83F04"/>
    <w:rsid w:val="00A84566"/>
    <w:rsid w:val="00A85A85"/>
    <w:rsid w:val="00A869E8"/>
    <w:rsid w:val="00A910FC"/>
    <w:rsid w:val="00A9170D"/>
    <w:rsid w:val="00A92AA0"/>
    <w:rsid w:val="00A93A3B"/>
    <w:rsid w:val="00A9411E"/>
    <w:rsid w:val="00A96835"/>
    <w:rsid w:val="00A968CA"/>
    <w:rsid w:val="00A96CA8"/>
    <w:rsid w:val="00AA0416"/>
    <w:rsid w:val="00AA3293"/>
    <w:rsid w:val="00AA4175"/>
    <w:rsid w:val="00AA4AFE"/>
    <w:rsid w:val="00AA4F41"/>
    <w:rsid w:val="00AA53E8"/>
    <w:rsid w:val="00AA54D2"/>
    <w:rsid w:val="00AB61B4"/>
    <w:rsid w:val="00AB6F7C"/>
    <w:rsid w:val="00AB7D5D"/>
    <w:rsid w:val="00AC11BE"/>
    <w:rsid w:val="00AC4968"/>
    <w:rsid w:val="00AC78C6"/>
    <w:rsid w:val="00AD0C9A"/>
    <w:rsid w:val="00AD1229"/>
    <w:rsid w:val="00AD18B0"/>
    <w:rsid w:val="00AD213F"/>
    <w:rsid w:val="00AD2683"/>
    <w:rsid w:val="00AD4373"/>
    <w:rsid w:val="00AE00C9"/>
    <w:rsid w:val="00AE143A"/>
    <w:rsid w:val="00AE3485"/>
    <w:rsid w:val="00AE3F05"/>
    <w:rsid w:val="00AE553D"/>
    <w:rsid w:val="00AF4799"/>
    <w:rsid w:val="00AF74A7"/>
    <w:rsid w:val="00B00A31"/>
    <w:rsid w:val="00B01310"/>
    <w:rsid w:val="00B0336C"/>
    <w:rsid w:val="00B03823"/>
    <w:rsid w:val="00B06520"/>
    <w:rsid w:val="00B10CBB"/>
    <w:rsid w:val="00B112C3"/>
    <w:rsid w:val="00B11C32"/>
    <w:rsid w:val="00B13C57"/>
    <w:rsid w:val="00B1418D"/>
    <w:rsid w:val="00B15D55"/>
    <w:rsid w:val="00B172C7"/>
    <w:rsid w:val="00B200DD"/>
    <w:rsid w:val="00B20380"/>
    <w:rsid w:val="00B203F7"/>
    <w:rsid w:val="00B2146A"/>
    <w:rsid w:val="00B22B88"/>
    <w:rsid w:val="00B231DA"/>
    <w:rsid w:val="00B250CC"/>
    <w:rsid w:val="00B25241"/>
    <w:rsid w:val="00B258EC"/>
    <w:rsid w:val="00B3225B"/>
    <w:rsid w:val="00B32A6D"/>
    <w:rsid w:val="00B34530"/>
    <w:rsid w:val="00B35407"/>
    <w:rsid w:val="00B35FAD"/>
    <w:rsid w:val="00B36365"/>
    <w:rsid w:val="00B3652E"/>
    <w:rsid w:val="00B366BA"/>
    <w:rsid w:val="00B40F20"/>
    <w:rsid w:val="00B4394B"/>
    <w:rsid w:val="00B43D91"/>
    <w:rsid w:val="00B44644"/>
    <w:rsid w:val="00B44C55"/>
    <w:rsid w:val="00B45D4C"/>
    <w:rsid w:val="00B46F40"/>
    <w:rsid w:val="00B50546"/>
    <w:rsid w:val="00B507BF"/>
    <w:rsid w:val="00B52638"/>
    <w:rsid w:val="00B534FA"/>
    <w:rsid w:val="00B53BB5"/>
    <w:rsid w:val="00B54162"/>
    <w:rsid w:val="00B55992"/>
    <w:rsid w:val="00B55B51"/>
    <w:rsid w:val="00B57CDA"/>
    <w:rsid w:val="00B606E9"/>
    <w:rsid w:val="00B611F5"/>
    <w:rsid w:val="00B62828"/>
    <w:rsid w:val="00B633E6"/>
    <w:rsid w:val="00B64358"/>
    <w:rsid w:val="00B701AA"/>
    <w:rsid w:val="00B7048E"/>
    <w:rsid w:val="00B7157E"/>
    <w:rsid w:val="00B71E4B"/>
    <w:rsid w:val="00B748AC"/>
    <w:rsid w:val="00B77273"/>
    <w:rsid w:val="00B80A51"/>
    <w:rsid w:val="00B84985"/>
    <w:rsid w:val="00B87F2B"/>
    <w:rsid w:val="00B9081C"/>
    <w:rsid w:val="00B90A6A"/>
    <w:rsid w:val="00B918F8"/>
    <w:rsid w:val="00B9577A"/>
    <w:rsid w:val="00B96152"/>
    <w:rsid w:val="00B96FBF"/>
    <w:rsid w:val="00B970CF"/>
    <w:rsid w:val="00B97C8C"/>
    <w:rsid w:val="00BA03E1"/>
    <w:rsid w:val="00BA1849"/>
    <w:rsid w:val="00BA1D35"/>
    <w:rsid w:val="00BA39BF"/>
    <w:rsid w:val="00BA76C9"/>
    <w:rsid w:val="00BB1CA4"/>
    <w:rsid w:val="00BB1CF9"/>
    <w:rsid w:val="00BB2E9C"/>
    <w:rsid w:val="00BB682E"/>
    <w:rsid w:val="00BC0825"/>
    <w:rsid w:val="00BC3FFC"/>
    <w:rsid w:val="00BC7305"/>
    <w:rsid w:val="00BC7398"/>
    <w:rsid w:val="00BD006D"/>
    <w:rsid w:val="00BD18EA"/>
    <w:rsid w:val="00BD2942"/>
    <w:rsid w:val="00BD3342"/>
    <w:rsid w:val="00BD47C1"/>
    <w:rsid w:val="00BD5E01"/>
    <w:rsid w:val="00BD642D"/>
    <w:rsid w:val="00BE1BD9"/>
    <w:rsid w:val="00BF3B60"/>
    <w:rsid w:val="00BF5193"/>
    <w:rsid w:val="00BF5482"/>
    <w:rsid w:val="00BF5D97"/>
    <w:rsid w:val="00BF7329"/>
    <w:rsid w:val="00C004B2"/>
    <w:rsid w:val="00C00EC4"/>
    <w:rsid w:val="00C01906"/>
    <w:rsid w:val="00C051A9"/>
    <w:rsid w:val="00C051B6"/>
    <w:rsid w:val="00C06D71"/>
    <w:rsid w:val="00C07186"/>
    <w:rsid w:val="00C071AC"/>
    <w:rsid w:val="00C12CEA"/>
    <w:rsid w:val="00C14E72"/>
    <w:rsid w:val="00C154EB"/>
    <w:rsid w:val="00C205AE"/>
    <w:rsid w:val="00C2181A"/>
    <w:rsid w:val="00C221F0"/>
    <w:rsid w:val="00C22B1D"/>
    <w:rsid w:val="00C2449F"/>
    <w:rsid w:val="00C24D7E"/>
    <w:rsid w:val="00C255E4"/>
    <w:rsid w:val="00C25B9E"/>
    <w:rsid w:val="00C26C87"/>
    <w:rsid w:val="00C32F8C"/>
    <w:rsid w:val="00C3367F"/>
    <w:rsid w:val="00C3580F"/>
    <w:rsid w:val="00C36BD8"/>
    <w:rsid w:val="00C36CEC"/>
    <w:rsid w:val="00C400C9"/>
    <w:rsid w:val="00C40BDB"/>
    <w:rsid w:val="00C463E8"/>
    <w:rsid w:val="00C47609"/>
    <w:rsid w:val="00C5134A"/>
    <w:rsid w:val="00C51EAD"/>
    <w:rsid w:val="00C532B4"/>
    <w:rsid w:val="00C60954"/>
    <w:rsid w:val="00C60EBE"/>
    <w:rsid w:val="00C61AF9"/>
    <w:rsid w:val="00C639E9"/>
    <w:rsid w:val="00C65BFD"/>
    <w:rsid w:val="00C66129"/>
    <w:rsid w:val="00C667E4"/>
    <w:rsid w:val="00C671E3"/>
    <w:rsid w:val="00C676DE"/>
    <w:rsid w:val="00C7029F"/>
    <w:rsid w:val="00C70A5C"/>
    <w:rsid w:val="00C71173"/>
    <w:rsid w:val="00C76383"/>
    <w:rsid w:val="00C80057"/>
    <w:rsid w:val="00C804B0"/>
    <w:rsid w:val="00C81844"/>
    <w:rsid w:val="00C8453E"/>
    <w:rsid w:val="00C85C09"/>
    <w:rsid w:val="00C87F4D"/>
    <w:rsid w:val="00C91E51"/>
    <w:rsid w:val="00C93EB6"/>
    <w:rsid w:val="00C97144"/>
    <w:rsid w:val="00C97745"/>
    <w:rsid w:val="00CA38AA"/>
    <w:rsid w:val="00CA4465"/>
    <w:rsid w:val="00CA58B8"/>
    <w:rsid w:val="00CA7B20"/>
    <w:rsid w:val="00CA7D9D"/>
    <w:rsid w:val="00CB612A"/>
    <w:rsid w:val="00CB7623"/>
    <w:rsid w:val="00CC0F3B"/>
    <w:rsid w:val="00CC142A"/>
    <w:rsid w:val="00CC19C4"/>
    <w:rsid w:val="00CC1E0A"/>
    <w:rsid w:val="00CC5D4E"/>
    <w:rsid w:val="00CC5FC6"/>
    <w:rsid w:val="00CC73FA"/>
    <w:rsid w:val="00CD0E50"/>
    <w:rsid w:val="00CD139F"/>
    <w:rsid w:val="00CD1BDB"/>
    <w:rsid w:val="00CD2A3E"/>
    <w:rsid w:val="00CD2B88"/>
    <w:rsid w:val="00CD34F5"/>
    <w:rsid w:val="00CD3C82"/>
    <w:rsid w:val="00CD545B"/>
    <w:rsid w:val="00CE13E1"/>
    <w:rsid w:val="00CE1FF6"/>
    <w:rsid w:val="00CE3BA4"/>
    <w:rsid w:val="00CE60EA"/>
    <w:rsid w:val="00CE615F"/>
    <w:rsid w:val="00CE643F"/>
    <w:rsid w:val="00CF08CB"/>
    <w:rsid w:val="00CF21F4"/>
    <w:rsid w:val="00CF355C"/>
    <w:rsid w:val="00CF6788"/>
    <w:rsid w:val="00D00A12"/>
    <w:rsid w:val="00D03143"/>
    <w:rsid w:val="00D03A1E"/>
    <w:rsid w:val="00D03BE7"/>
    <w:rsid w:val="00D07918"/>
    <w:rsid w:val="00D12559"/>
    <w:rsid w:val="00D126B6"/>
    <w:rsid w:val="00D142AB"/>
    <w:rsid w:val="00D15BC0"/>
    <w:rsid w:val="00D16EEB"/>
    <w:rsid w:val="00D17A51"/>
    <w:rsid w:val="00D21188"/>
    <w:rsid w:val="00D21B82"/>
    <w:rsid w:val="00D21C88"/>
    <w:rsid w:val="00D24D78"/>
    <w:rsid w:val="00D2527F"/>
    <w:rsid w:val="00D261ED"/>
    <w:rsid w:val="00D30468"/>
    <w:rsid w:val="00D3106A"/>
    <w:rsid w:val="00D3111B"/>
    <w:rsid w:val="00D326C8"/>
    <w:rsid w:val="00D36841"/>
    <w:rsid w:val="00D3791B"/>
    <w:rsid w:val="00D42173"/>
    <w:rsid w:val="00D430CB"/>
    <w:rsid w:val="00D444F0"/>
    <w:rsid w:val="00D45E38"/>
    <w:rsid w:val="00D51200"/>
    <w:rsid w:val="00D532A4"/>
    <w:rsid w:val="00D54CD0"/>
    <w:rsid w:val="00D56090"/>
    <w:rsid w:val="00D608C7"/>
    <w:rsid w:val="00D64255"/>
    <w:rsid w:val="00D642E5"/>
    <w:rsid w:val="00D6560A"/>
    <w:rsid w:val="00D67F07"/>
    <w:rsid w:val="00D705B0"/>
    <w:rsid w:val="00D70744"/>
    <w:rsid w:val="00D72FBE"/>
    <w:rsid w:val="00D757DA"/>
    <w:rsid w:val="00D76259"/>
    <w:rsid w:val="00D763BC"/>
    <w:rsid w:val="00D768FB"/>
    <w:rsid w:val="00D77F42"/>
    <w:rsid w:val="00D8393F"/>
    <w:rsid w:val="00D8410A"/>
    <w:rsid w:val="00D84F15"/>
    <w:rsid w:val="00D850E1"/>
    <w:rsid w:val="00D853C4"/>
    <w:rsid w:val="00D8661B"/>
    <w:rsid w:val="00D87B7D"/>
    <w:rsid w:val="00D92100"/>
    <w:rsid w:val="00D92B35"/>
    <w:rsid w:val="00D95503"/>
    <w:rsid w:val="00D960BA"/>
    <w:rsid w:val="00D964FC"/>
    <w:rsid w:val="00D97EF1"/>
    <w:rsid w:val="00DA060F"/>
    <w:rsid w:val="00DA2BC1"/>
    <w:rsid w:val="00DA4A0A"/>
    <w:rsid w:val="00DA4BD9"/>
    <w:rsid w:val="00DB08BA"/>
    <w:rsid w:val="00DB19F8"/>
    <w:rsid w:val="00DB2E61"/>
    <w:rsid w:val="00DB36FC"/>
    <w:rsid w:val="00DB3954"/>
    <w:rsid w:val="00DB4ABF"/>
    <w:rsid w:val="00DB6B9A"/>
    <w:rsid w:val="00DB6D24"/>
    <w:rsid w:val="00DB7EAE"/>
    <w:rsid w:val="00DC0ECA"/>
    <w:rsid w:val="00DC63B1"/>
    <w:rsid w:val="00DC64D9"/>
    <w:rsid w:val="00DD1D3D"/>
    <w:rsid w:val="00DD351E"/>
    <w:rsid w:val="00DD47ED"/>
    <w:rsid w:val="00DD6406"/>
    <w:rsid w:val="00DE2942"/>
    <w:rsid w:val="00DE3006"/>
    <w:rsid w:val="00DE52E7"/>
    <w:rsid w:val="00DE6F37"/>
    <w:rsid w:val="00DF015D"/>
    <w:rsid w:val="00DF24FE"/>
    <w:rsid w:val="00DF614E"/>
    <w:rsid w:val="00DF638D"/>
    <w:rsid w:val="00DF6585"/>
    <w:rsid w:val="00DF693C"/>
    <w:rsid w:val="00DF6C8C"/>
    <w:rsid w:val="00E072A3"/>
    <w:rsid w:val="00E1412C"/>
    <w:rsid w:val="00E14817"/>
    <w:rsid w:val="00E17CCF"/>
    <w:rsid w:val="00E17F88"/>
    <w:rsid w:val="00E20BBD"/>
    <w:rsid w:val="00E22639"/>
    <w:rsid w:val="00E31E77"/>
    <w:rsid w:val="00E32A77"/>
    <w:rsid w:val="00E34BDA"/>
    <w:rsid w:val="00E3544C"/>
    <w:rsid w:val="00E356C3"/>
    <w:rsid w:val="00E4320C"/>
    <w:rsid w:val="00E44209"/>
    <w:rsid w:val="00E449BA"/>
    <w:rsid w:val="00E44C25"/>
    <w:rsid w:val="00E47A11"/>
    <w:rsid w:val="00E47CA1"/>
    <w:rsid w:val="00E601EC"/>
    <w:rsid w:val="00E605A8"/>
    <w:rsid w:val="00E63263"/>
    <w:rsid w:val="00E64AC4"/>
    <w:rsid w:val="00E67808"/>
    <w:rsid w:val="00E704F1"/>
    <w:rsid w:val="00E73AD6"/>
    <w:rsid w:val="00E750BF"/>
    <w:rsid w:val="00E751CA"/>
    <w:rsid w:val="00E75638"/>
    <w:rsid w:val="00E761D0"/>
    <w:rsid w:val="00E81B94"/>
    <w:rsid w:val="00E822EC"/>
    <w:rsid w:val="00E82436"/>
    <w:rsid w:val="00E86AA5"/>
    <w:rsid w:val="00E91373"/>
    <w:rsid w:val="00E97CAF"/>
    <w:rsid w:val="00E97CBF"/>
    <w:rsid w:val="00EA05FE"/>
    <w:rsid w:val="00EA2030"/>
    <w:rsid w:val="00EA5A27"/>
    <w:rsid w:val="00EA757D"/>
    <w:rsid w:val="00EB0675"/>
    <w:rsid w:val="00EB2DF3"/>
    <w:rsid w:val="00EB4713"/>
    <w:rsid w:val="00EB515F"/>
    <w:rsid w:val="00EB6C61"/>
    <w:rsid w:val="00EC3EAC"/>
    <w:rsid w:val="00EC570A"/>
    <w:rsid w:val="00EC7C56"/>
    <w:rsid w:val="00ED1837"/>
    <w:rsid w:val="00ED2E86"/>
    <w:rsid w:val="00ED2FAE"/>
    <w:rsid w:val="00ED4102"/>
    <w:rsid w:val="00ED6156"/>
    <w:rsid w:val="00ED710D"/>
    <w:rsid w:val="00EE1FEE"/>
    <w:rsid w:val="00EE2BFC"/>
    <w:rsid w:val="00EE4FED"/>
    <w:rsid w:val="00EE57E7"/>
    <w:rsid w:val="00EE6832"/>
    <w:rsid w:val="00EF22D3"/>
    <w:rsid w:val="00EF243C"/>
    <w:rsid w:val="00EF24E9"/>
    <w:rsid w:val="00EF38F9"/>
    <w:rsid w:val="00EF583C"/>
    <w:rsid w:val="00EF6FB8"/>
    <w:rsid w:val="00F01ECF"/>
    <w:rsid w:val="00F056AC"/>
    <w:rsid w:val="00F0647F"/>
    <w:rsid w:val="00F07170"/>
    <w:rsid w:val="00F106AB"/>
    <w:rsid w:val="00F11025"/>
    <w:rsid w:val="00F12795"/>
    <w:rsid w:val="00F159C4"/>
    <w:rsid w:val="00F21EE9"/>
    <w:rsid w:val="00F24A9B"/>
    <w:rsid w:val="00F330B1"/>
    <w:rsid w:val="00F33380"/>
    <w:rsid w:val="00F3447D"/>
    <w:rsid w:val="00F400E9"/>
    <w:rsid w:val="00F4159C"/>
    <w:rsid w:val="00F41CD4"/>
    <w:rsid w:val="00F424E0"/>
    <w:rsid w:val="00F42F90"/>
    <w:rsid w:val="00F467D5"/>
    <w:rsid w:val="00F52024"/>
    <w:rsid w:val="00F52389"/>
    <w:rsid w:val="00F52CAE"/>
    <w:rsid w:val="00F53C59"/>
    <w:rsid w:val="00F55378"/>
    <w:rsid w:val="00F561C1"/>
    <w:rsid w:val="00F623AE"/>
    <w:rsid w:val="00F62B1E"/>
    <w:rsid w:val="00F64EF8"/>
    <w:rsid w:val="00F67C92"/>
    <w:rsid w:val="00F747E9"/>
    <w:rsid w:val="00F754DB"/>
    <w:rsid w:val="00F82D06"/>
    <w:rsid w:val="00F83354"/>
    <w:rsid w:val="00F84926"/>
    <w:rsid w:val="00F85059"/>
    <w:rsid w:val="00F852CB"/>
    <w:rsid w:val="00F85566"/>
    <w:rsid w:val="00F85B1D"/>
    <w:rsid w:val="00F868A9"/>
    <w:rsid w:val="00F8690D"/>
    <w:rsid w:val="00F87983"/>
    <w:rsid w:val="00F87E4D"/>
    <w:rsid w:val="00F90C12"/>
    <w:rsid w:val="00F91599"/>
    <w:rsid w:val="00F94172"/>
    <w:rsid w:val="00F95118"/>
    <w:rsid w:val="00F96E8A"/>
    <w:rsid w:val="00FA0703"/>
    <w:rsid w:val="00FA5A0D"/>
    <w:rsid w:val="00FB0A84"/>
    <w:rsid w:val="00FB1C5E"/>
    <w:rsid w:val="00FB3916"/>
    <w:rsid w:val="00FB4CD3"/>
    <w:rsid w:val="00FB4D15"/>
    <w:rsid w:val="00FB51F0"/>
    <w:rsid w:val="00FB5F95"/>
    <w:rsid w:val="00FC0EBC"/>
    <w:rsid w:val="00FC4580"/>
    <w:rsid w:val="00FD1695"/>
    <w:rsid w:val="00FD1FD2"/>
    <w:rsid w:val="00FD39E1"/>
    <w:rsid w:val="00FE0AE0"/>
    <w:rsid w:val="00FE13D6"/>
    <w:rsid w:val="00FE223C"/>
    <w:rsid w:val="00FE40A5"/>
    <w:rsid w:val="00FE441A"/>
    <w:rsid w:val="00FE488C"/>
    <w:rsid w:val="00FE7FE3"/>
    <w:rsid w:val="00FF4A57"/>
    <w:rsid w:val="00FF6541"/>
    <w:rsid w:val="00FF66A1"/>
    <w:rsid w:val="00FF6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1B55DC4-5BD1-4B09-9D8C-B41EFEBFE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 w:qFormat="1"/>
    <w:lsdException w:name="Body Text Indent 2" w:semiHidden="1" w:unhideWhenUsed="1" w:qFormat="1"/>
    <w:lsdException w:name="Body Text Indent 3" w:semiHidden="1" w:uiPriority="0" w:unhideWhenUsed="1" w:qFormat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367834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1">
    <w:name w:val="heading 1"/>
    <w:basedOn w:val="a1"/>
    <w:link w:val="10"/>
    <w:uiPriority w:val="99"/>
    <w:unhideWhenUsed/>
    <w:qFormat/>
    <w:rsid w:val="005A4D14"/>
    <w:pPr>
      <w:keepNext/>
      <w:keepLines/>
      <w:suppressAutoHyphens w:val="0"/>
      <w:spacing w:before="240" w:line="268" w:lineRule="auto"/>
      <w:ind w:left="10" w:right="71" w:hanging="10"/>
      <w:jc w:val="center"/>
      <w:outlineLvl w:val="0"/>
    </w:pPr>
    <w:rPr>
      <w:b/>
      <w:color w:val="000000"/>
      <w:szCs w:val="28"/>
      <w:lang w:eastAsia="ru-RU"/>
    </w:rPr>
  </w:style>
  <w:style w:type="paragraph" w:styleId="2">
    <w:name w:val="heading 2"/>
    <w:basedOn w:val="a1"/>
    <w:next w:val="a1"/>
    <w:link w:val="20"/>
    <w:qFormat/>
    <w:rsid w:val="00DF24FE"/>
    <w:pPr>
      <w:keepNext/>
      <w:suppressAutoHyphens w:val="0"/>
      <w:jc w:val="center"/>
      <w:outlineLvl w:val="1"/>
    </w:pPr>
    <w:rPr>
      <w:sz w:val="24"/>
      <w:lang w:eastAsia="ru-RU"/>
    </w:rPr>
  </w:style>
  <w:style w:type="paragraph" w:styleId="3">
    <w:name w:val="heading 3"/>
    <w:aliases w:val="H3,&quot;Сапфир&quot;"/>
    <w:basedOn w:val="a1"/>
    <w:next w:val="a1"/>
    <w:link w:val="30"/>
    <w:uiPriority w:val="9"/>
    <w:unhideWhenUsed/>
    <w:qFormat/>
    <w:rsid w:val="0062167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1"/>
    <w:next w:val="a1"/>
    <w:link w:val="40"/>
    <w:uiPriority w:val="9"/>
    <w:unhideWhenUsed/>
    <w:qFormat/>
    <w:rsid w:val="0062167F"/>
    <w:pPr>
      <w:keepNext/>
      <w:suppressAutoHyphens w:val="0"/>
      <w:spacing w:before="240" w:after="60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1"/>
    <w:link w:val="50"/>
    <w:qFormat/>
    <w:rsid w:val="009845FB"/>
    <w:pPr>
      <w:keepNext/>
      <w:suppressAutoHyphens w:val="0"/>
      <w:ind w:firstLine="708"/>
      <w:jc w:val="both"/>
      <w:outlineLvl w:val="4"/>
    </w:pPr>
    <w:rPr>
      <w:rFonts w:eastAsia="Arial Unicode MS"/>
      <w:iCs/>
      <w:color w:val="000000"/>
      <w:szCs w:val="24"/>
      <w:lang w:eastAsia="ru-RU"/>
    </w:rPr>
  </w:style>
  <w:style w:type="paragraph" w:styleId="6">
    <w:name w:val="heading 6"/>
    <w:aliases w:val="H6"/>
    <w:basedOn w:val="a1"/>
    <w:next w:val="a1"/>
    <w:link w:val="60"/>
    <w:uiPriority w:val="99"/>
    <w:qFormat/>
    <w:rsid w:val="00320401"/>
    <w:pPr>
      <w:keepNext/>
      <w:keepLines/>
      <w:suppressAutoHyphens w:val="0"/>
      <w:autoSpaceDE w:val="0"/>
      <w:autoSpaceDN w:val="0"/>
      <w:spacing w:before="200"/>
      <w:outlineLvl w:val="5"/>
    </w:pPr>
    <w:rPr>
      <w:rFonts w:ascii="Cambria" w:hAnsi="Cambria"/>
      <w:i/>
      <w:iCs/>
      <w:color w:val="243F60"/>
      <w:szCs w:val="28"/>
      <w:lang w:eastAsia="ru-RU"/>
    </w:rPr>
  </w:style>
  <w:style w:type="paragraph" w:styleId="7">
    <w:name w:val="heading 7"/>
    <w:basedOn w:val="a1"/>
    <w:next w:val="a1"/>
    <w:link w:val="70"/>
    <w:qFormat/>
    <w:rsid w:val="005E78D9"/>
    <w:pPr>
      <w:tabs>
        <w:tab w:val="num" w:pos="0"/>
      </w:tabs>
      <w:suppressAutoHyphens w:val="0"/>
      <w:spacing w:before="240" w:after="60"/>
      <w:ind w:left="5040" w:hanging="720"/>
      <w:jc w:val="both"/>
      <w:outlineLvl w:val="6"/>
    </w:pPr>
    <w:rPr>
      <w:rFonts w:ascii="PetersburgCTT" w:eastAsia="Calibri" w:hAnsi="PetersburgCTT"/>
      <w:sz w:val="22"/>
      <w:szCs w:val="24"/>
      <w:lang w:eastAsia="en-US"/>
    </w:rPr>
  </w:style>
  <w:style w:type="paragraph" w:styleId="8">
    <w:name w:val="heading 8"/>
    <w:basedOn w:val="a1"/>
    <w:link w:val="80"/>
    <w:unhideWhenUsed/>
    <w:qFormat/>
    <w:rsid w:val="009845FB"/>
    <w:pPr>
      <w:keepNext/>
      <w:keepLines/>
      <w:suppressAutoHyphens w:val="0"/>
      <w:spacing w:before="40" w:line="200" w:lineRule="atLeast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9">
    <w:name w:val="heading 9"/>
    <w:basedOn w:val="a1"/>
    <w:next w:val="a1"/>
    <w:link w:val="90"/>
    <w:qFormat/>
    <w:rsid w:val="009845FB"/>
    <w:pPr>
      <w:keepNext/>
      <w:spacing w:after="200" w:line="276" w:lineRule="auto"/>
      <w:jc w:val="center"/>
      <w:outlineLvl w:val="8"/>
    </w:pPr>
    <w:rPr>
      <w:rFonts w:ascii="Calibri" w:eastAsia="Calibri" w:hAnsi="Calibri" w:cs="Calibri"/>
      <w:b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qFormat/>
    <w:rsid w:val="005A4D14"/>
    <w:rPr>
      <w:rFonts w:ascii="Times New Roman" w:eastAsia="Times New Roman" w:hAnsi="Times New Roman" w:cs="Times New Roman"/>
      <w:b/>
      <w:color w:val="000000"/>
      <w:sz w:val="28"/>
      <w:szCs w:val="28"/>
      <w:lang w:eastAsia="ru-RU"/>
    </w:rPr>
  </w:style>
  <w:style w:type="paragraph" w:styleId="a5">
    <w:name w:val="header"/>
    <w:basedOn w:val="a1"/>
    <w:link w:val="a6"/>
    <w:uiPriority w:val="99"/>
    <w:rsid w:val="00B96FBF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basedOn w:val="a2"/>
    <w:link w:val="a5"/>
    <w:uiPriority w:val="99"/>
    <w:qFormat/>
    <w:rsid w:val="00B96FBF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a7">
    <w:name w:val="footer"/>
    <w:basedOn w:val="a1"/>
    <w:link w:val="a8"/>
    <w:uiPriority w:val="99"/>
    <w:rsid w:val="00B96FB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2"/>
    <w:link w:val="a7"/>
    <w:uiPriority w:val="99"/>
    <w:qFormat/>
    <w:rsid w:val="00B96FBF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styleId="a9">
    <w:name w:val="page number"/>
    <w:basedOn w:val="a2"/>
    <w:qFormat/>
    <w:rsid w:val="00B96FBF"/>
  </w:style>
  <w:style w:type="paragraph" w:styleId="aa">
    <w:name w:val="Title"/>
    <w:aliases w:val="Знак12"/>
    <w:basedOn w:val="a1"/>
    <w:link w:val="ab"/>
    <w:qFormat/>
    <w:rsid w:val="002E5916"/>
    <w:pPr>
      <w:suppressAutoHyphens w:val="0"/>
      <w:jc w:val="center"/>
    </w:pPr>
    <w:rPr>
      <w:szCs w:val="24"/>
      <w:lang w:eastAsia="ru-RU"/>
    </w:rPr>
  </w:style>
  <w:style w:type="character" w:customStyle="1" w:styleId="ab">
    <w:name w:val="Название Знак"/>
    <w:aliases w:val="Знак12 Знак"/>
    <w:basedOn w:val="a2"/>
    <w:link w:val="aa"/>
    <w:qFormat/>
    <w:rsid w:val="002E591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575F9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c">
    <w:name w:val="Hyperlink"/>
    <w:uiPriority w:val="99"/>
    <w:rsid w:val="00256368"/>
    <w:rPr>
      <w:rFonts w:cs="Times New Roman"/>
      <w:color w:val="0000FF"/>
      <w:u w:val="single"/>
    </w:rPr>
  </w:style>
  <w:style w:type="table" w:styleId="ad">
    <w:name w:val="Table Grid"/>
    <w:basedOn w:val="a3"/>
    <w:uiPriority w:val="59"/>
    <w:rsid w:val="0025636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aliases w:val="Варианты ответов,Вc2c2аe0e0рf0f0иe8e8аe0e0нededтf2f2ыfbfb оeeeeтf2f2вe2e2еe5e5тf2f2оeeeeвe2e2,Вc2c2аe0e0рf0f0иe8e8аe0e0нededтf2f2ыfbfb оeeeeтf2f2вe2e2еe5e5тf2f2оeeeeвe2e2 Text,List Paragraph,мой"/>
    <w:basedOn w:val="a1"/>
    <w:link w:val="af"/>
    <w:uiPriority w:val="34"/>
    <w:qFormat/>
    <w:rsid w:val="005A4D14"/>
    <w:pPr>
      <w:suppressAutoHyphens w:val="0"/>
      <w:spacing w:after="13" w:line="266" w:lineRule="auto"/>
      <w:ind w:left="720" w:firstLine="710"/>
      <w:contextualSpacing/>
      <w:jc w:val="both"/>
    </w:pPr>
    <w:rPr>
      <w:color w:val="000000"/>
      <w:szCs w:val="22"/>
      <w:lang w:eastAsia="ru-RU"/>
    </w:rPr>
  </w:style>
  <w:style w:type="character" w:customStyle="1" w:styleId="-">
    <w:name w:val="Интернет-ссылка"/>
    <w:uiPriority w:val="99"/>
    <w:rsid w:val="004C0C41"/>
    <w:rPr>
      <w:color w:val="000080"/>
      <w:u w:val="single"/>
    </w:rPr>
  </w:style>
  <w:style w:type="paragraph" w:customStyle="1" w:styleId="ConsPlusNonformat">
    <w:name w:val="ConsPlusNonformat"/>
    <w:qFormat/>
    <w:rsid w:val="0002544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Normal (Web)"/>
    <w:aliases w:val="Обычный (Web)1,Обычный (Web),Обычный (Интернет)"/>
    <w:basedOn w:val="a1"/>
    <w:uiPriority w:val="99"/>
    <w:unhideWhenUsed/>
    <w:qFormat/>
    <w:rsid w:val="00934B9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31">
    <w:name w:val="Основной текст 31"/>
    <w:basedOn w:val="a1"/>
    <w:qFormat/>
    <w:rsid w:val="00B250CC"/>
    <w:pPr>
      <w:jc w:val="center"/>
    </w:pPr>
    <w:rPr>
      <w:sz w:val="30"/>
      <w:szCs w:val="30"/>
    </w:rPr>
  </w:style>
  <w:style w:type="paragraph" w:customStyle="1" w:styleId="ConsPlusCell">
    <w:name w:val="ConsPlusCell"/>
    <w:qFormat/>
    <w:rsid w:val="008B6AD8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af1">
    <w:name w:val="Нормальный (таблица)"/>
    <w:basedOn w:val="a1"/>
    <w:next w:val="a1"/>
    <w:uiPriority w:val="99"/>
    <w:qFormat/>
    <w:rsid w:val="0030385E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lang w:eastAsia="ru-RU"/>
    </w:rPr>
  </w:style>
  <w:style w:type="character" w:customStyle="1" w:styleId="af2">
    <w:name w:val="Основной текст_"/>
    <w:basedOn w:val="a2"/>
    <w:link w:val="11"/>
    <w:qFormat/>
    <w:rsid w:val="001375E2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1">
    <w:name w:val="Основной текст1"/>
    <w:basedOn w:val="a1"/>
    <w:link w:val="af2"/>
    <w:qFormat/>
    <w:rsid w:val="001375E2"/>
    <w:pPr>
      <w:widowControl w:val="0"/>
      <w:shd w:val="clear" w:color="auto" w:fill="FFFFFF"/>
      <w:suppressAutoHyphens w:val="0"/>
      <w:spacing w:line="638" w:lineRule="exact"/>
      <w:jc w:val="center"/>
    </w:pPr>
    <w:rPr>
      <w:sz w:val="27"/>
      <w:szCs w:val="27"/>
      <w:lang w:eastAsia="en-US"/>
    </w:rPr>
  </w:style>
  <w:style w:type="paragraph" w:styleId="af3">
    <w:name w:val="Body Text Indent"/>
    <w:aliases w:val="Основной текст 1,Нумерованный список !!,Надин стиль,Body Text Indent,Iniiaiie oaeno 1,Мой Заголовок 1,Основной текст с отступом1"/>
    <w:basedOn w:val="a1"/>
    <w:link w:val="af4"/>
    <w:rsid w:val="00CD2B88"/>
    <w:pPr>
      <w:suppressAutoHyphens w:val="0"/>
      <w:spacing w:after="120"/>
      <w:ind w:left="283"/>
    </w:pPr>
    <w:rPr>
      <w:sz w:val="20"/>
      <w:lang w:eastAsia="ru-RU"/>
    </w:rPr>
  </w:style>
  <w:style w:type="character" w:customStyle="1" w:styleId="af4">
    <w:name w:val="Основной текст с отступом Знак"/>
    <w:aliases w:val="Основной текст 1 Знак,Нумерованный список !! Знак,Надин стиль Знак,Body Text Indent Знак,Iniiaiie oaeno 1 Знак,Мой Заголовок 1 Знак,Основной текст с отступом1 Знак"/>
    <w:basedOn w:val="a2"/>
    <w:link w:val="af3"/>
    <w:qFormat/>
    <w:rsid w:val="00CD2B8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llowedHyperlink"/>
    <w:uiPriority w:val="99"/>
    <w:unhideWhenUsed/>
    <w:rsid w:val="00CD2B88"/>
    <w:rPr>
      <w:color w:val="954F72"/>
      <w:u w:val="single"/>
    </w:rPr>
  </w:style>
  <w:style w:type="character" w:styleId="af6">
    <w:name w:val="Strong"/>
    <w:uiPriority w:val="22"/>
    <w:qFormat/>
    <w:rsid w:val="00CD2B88"/>
    <w:rPr>
      <w:rFonts w:ascii="Times New Roman" w:hAnsi="Times New Roman" w:cs="Times New Roman" w:hint="default"/>
      <w:b/>
      <w:bCs w:val="0"/>
    </w:rPr>
  </w:style>
  <w:style w:type="paragraph" w:styleId="af7">
    <w:name w:val="Balloon Text"/>
    <w:basedOn w:val="a1"/>
    <w:link w:val="af8"/>
    <w:uiPriority w:val="99"/>
    <w:unhideWhenUsed/>
    <w:qFormat/>
    <w:rsid w:val="00CD2B88"/>
    <w:pPr>
      <w:suppressAutoHyphens w:val="0"/>
    </w:pPr>
    <w:rPr>
      <w:rFonts w:ascii="Segoe UI" w:eastAsia="Calibri" w:hAnsi="Segoe UI" w:cs="Segoe UI"/>
      <w:sz w:val="18"/>
      <w:szCs w:val="18"/>
      <w:lang w:eastAsia="en-US"/>
    </w:rPr>
  </w:style>
  <w:style w:type="character" w:customStyle="1" w:styleId="af8">
    <w:name w:val="Текст выноски Знак"/>
    <w:basedOn w:val="a2"/>
    <w:link w:val="af7"/>
    <w:uiPriority w:val="99"/>
    <w:qFormat/>
    <w:rsid w:val="00CD2B88"/>
    <w:rPr>
      <w:rFonts w:ascii="Segoe UI" w:eastAsia="Calibri" w:hAnsi="Segoe UI" w:cs="Segoe UI"/>
      <w:sz w:val="18"/>
      <w:szCs w:val="18"/>
    </w:rPr>
  </w:style>
  <w:style w:type="paragraph" w:customStyle="1" w:styleId="ConsPlusTitle">
    <w:name w:val="ConsPlusTitle"/>
    <w:qFormat/>
    <w:rsid w:val="00CD2B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WW8Num2z3">
    <w:name w:val="WW8Num2z3"/>
    <w:qFormat/>
    <w:rsid w:val="00CD2B88"/>
    <w:rPr>
      <w:rFonts w:ascii="Symbol" w:hAnsi="Symbol" w:cs="Symbol" w:hint="default"/>
    </w:rPr>
  </w:style>
  <w:style w:type="paragraph" w:styleId="af9">
    <w:name w:val="Body Text"/>
    <w:aliases w:val="Основной текст Знак Знак,bt"/>
    <w:basedOn w:val="a1"/>
    <w:link w:val="afa"/>
    <w:uiPriority w:val="99"/>
    <w:unhideWhenUsed/>
    <w:rsid w:val="002915EA"/>
    <w:pPr>
      <w:spacing w:after="120"/>
    </w:pPr>
  </w:style>
  <w:style w:type="character" w:customStyle="1" w:styleId="afa">
    <w:name w:val="Основной текст Знак"/>
    <w:aliases w:val="Основной текст Знак Знак Знак,bt Знак"/>
    <w:basedOn w:val="a2"/>
    <w:link w:val="af9"/>
    <w:uiPriority w:val="99"/>
    <w:qFormat/>
    <w:rsid w:val="002915EA"/>
    <w:rPr>
      <w:rFonts w:ascii="Times New Roman" w:eastAsia="Times New Roman" w:hAnsi="Times New Roman" w:cs="Times New Roman"/>
      <w:sz w:val="28"/>
      <w:szCs w:val="20"/>
      <w:lang w:eastAsia="zh-CN"/>
    </w:rPr>
  </w:style>
  <w:style w:type="numbering" w:customStyle="1" w:styleId="12">
    <w:name w:val="Нет списка1"/>
    <w:next w:val="a4"/>
    <w:uiPriority w:val="99"/>
    <w:semiHidden/>
    <w:unhideWhenUsed/>
    <w:rsid w:val="0024711B"/>
  </w:style>
  <w:style w:type="character" w:customStyle="1" w:styleId="FontStyle28">
    <w:name w:val="Font Style28"/>
    <w:basedOn w:val="a2"/>
    <w:qFormat/>
    <w:rsid w:val="0024711B"/>
    <w:rPr>
      <w:rFonts w:ascii="Times New Roman" w:hAnsi="Times New Roman" w:cs="Times New Roman"/>
      <w:sz w:val="18"/>
      <w:szCs w:val="18"/>
    </w:rPr>
  </w:style>
  <w:style w:type="paragraph" w:customStyle="1" w:styleId="afb">
    <w:name w:val="Заголовок"/>
    <w:basedOn w:val="a1"/>
    <w:next w:val="af9"/>
    <w:qFormat/>
    <w:rsid w:val="0024711B"/>
    <w:pPr>
      <w:keepNext/>
      <w:suppressAutoHyphens w:val="0"/>
      <w:spacing w:before="240" w:after="120" w:line="254" w:lineRule="auto"/>
    </w:pPr>
    <w:rPr>
      <w:rFonts w:ascii="Liberation Sans" w:eastAsia="Microsoft YaHei" w:hAnsi="Liberation Sans" w:cs="Mangal"/>
      <w:szCs w:val="28"/>
      <w:lang w:eastAsia="en-US"/>
    </w:rPr>
  </w:style>
  <w:style w:type="paragraph" w:styleId="afc">
    <w:name w:val="List"/>
    <w:basedOn w:val="af9"/>
    <w:rsid w:val="0024711B"/>
    <w:pPr>
      <w:suppressAutoHyphens w:val="0"/>
      <w:spacing w:after="140" w:line="288" w:lineRule="auto"/>
    </w:pPr>
    <w:rPr>
      <w:rFonts w:asciiTheme="minorHAnsi" w:eastAsiaTheme="minorHAnsi" w:hAnsiTheme="minorHAnsi" w:cs="Mangal"/>
      <w:sz w:val="22"/>
      <w:szCs w:val="22"/>
      <w:lang w:eastAsia="en-US"/>
    </w:rPr>
  </w:style>
  <w:style w:type="paragraph" w:customStyle="1" w:styleId="13">
    <w:name w:val="Название объекта1"/>
    <w:basedOn w:val="a1"/>
    <w:qFormat/>
    <w:rsid w:val="0024711B"/>
    <w:pPr>
      <w:suppressLineNumbers/>
      <w:suppressAutoHyphens w:val="0"/>
      <w:spacing w:before="120" w:after="120" w:line="254" w:lineRule="auto"/>
    </w:pPr>
    <w:rPr>
      <w:rFonts w:asciiTheme="minorHAnsi" w:eastAsiaTheme="minorHAnsi" w:hAnsiTheme="minorHAnsi" w:cs="Mangal"/>
      <w:i/>
      <w:iCs/>
      <w:sz w:val="24"/>
      <w:szCs w:val="24"/>
      <w:lang w:eastAsia="en-US"/>
    </w:rPr>
  </w:style>
  <w:style w:type="paragraph" w:styleId="14">
    <w:name w:val="index 1"/>
    <w:basedOn w:val="a1"/>
    <w:next w:val="a1"/>
    <w:autoRedefine/>
    <w:uiPriority w:val="99"/>
    <w:unhideWhenUsed/>
    <w:rsid w:val="0024711B"/>
    <w:pPr>
      <w:suppressAutoHyphens w:val="0"/>
      <w:ind w:left="220" w:hanging="2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d">
    <w:name w:val="index heading"/>
    <w:basedOn w:val="a1"/>
    <w:qFormat/>
    <w:rsid w:val="0024711B"/>
    <w:pPr>
      <w:suppressLineNumbers/>
      <w:suppressAutoHyphens w:val="0"/>
      <w:spacing w:after="160" w:line="254" w:lineRule="auto"/>
    </w:pPr>
    <w:rPr>
      <w:rFonts w:asciiTheme="minorHAnsi" w:eastAsiaTheme="minorHAnsi" w:hAnsiTheme="minorHAnsi" w:cs="Mangal"/>
      <w:sz w:val="22"/>
      <w:szCs w:val="22"/>
      <w:lang w:eastAsia="en-US"/>
    </w:rPr>
  </w:style>
  <w:style w:type="paragraph" w:styleId="afe">
    <w:name w:val="No Spacing"/>
    <w:aliases w:val="с интервалом,No Spacing,No Spacing1"/>
    <w:link w:val="aff"/>
    <w:uiPriority w:val="1"/>
    <w:qFormat/>
    <w:rsid w:val="0024711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Grid">
    <w:name w:val="TableGrid"/>
    <w:rsid w:val="0024711B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2"/>
    <w:link w:val="2"/>
    <w:uiPriority w:val="9"/>
    <w:rsid w:val="00DF24F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0">
    <w:name w:val="Знак"/>
    <w:basedOn w:val="a1"/>
    <w:qFormat/>
    <w:rsid w:val="00DF24FE"/>
    <w:pPr>
      <w:suppressAutoHyphens w:val="0"/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21">
    <w:name w:val="Body Text 2"/>
    <w:basedOn w:val="a1"/>
    <w:link w:val="22"/>
    <w:qFormat/>
    <w:rsid w:val="00DF24FE"/>
    <w:pPr>
      <w:suppressAutoHyphens w:val="0"/>
      <w:ind w:right="-199"/>
      <w:jc w:val="both"/>
    </w:pPr>
    <w:rPr>
      <w:sz w:val="24"/>
      <w:lang w:eastAsia="ru-RU"/>
    </w:rPr>
  </w:style>
  <w:style w:type="character" w:customStyle="1" w:styleId="22">
    <w:name w:val="Основной текст 2 Знак"/>
    <w:basedOn w:val="a2"/>
    <w:link w:val="21"/>
    <w:qFormat/>
    <w:rsid w:val="00DF24F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5">
    <w:name w:val="заголовок 1"/>
    <w:basedOn w:val="a1"/>
    <w:next w:val="a1"/>
    <w:rsid w:val="00DF24FE"/>
    <w:pPr>
      <w:keepNext/>
      <w:suppressAutoHyphens w:val="0"/>
      <w:autoSpaceDE w:val="0"/>
      <w:autoSpaceDN w:val="0"/>
      <w:jc w:val="center"/>
      <w:outlineLvl w:val="0"/>
    </w:pPr>
    <w:rPr>
      <w:b/>
      <w:bCs/>
      <w:szCs w:val="28"/>
      <w:lang w:eastAsia="ru-RU"/>
    </w:rPr>
  </w:style>
  <w:style w:type="paragraph" w:customStyle="1" w:styleId="61">
    <w:name w:val="заголовок 6"/>
    <w:basedOn w:val="a1"/>
    <w:next w:val="a1"/>
    <w:rsid w:val="00DF24FE"/>
    <w:pPr>
      <w:keepNext/>
      <w:suppressAutoHyphens w:val="0"/>
      <w:jc w:val="center"/>
      <w:outlineLvl w:val="5"/>
    </w:pPr>
    <w:rPr>
      <w:szCs w:val="28"/>
      <w:lang w:eastAsia="ru-RU"/>
    </w:rPr>
  </w:style>
  <w:style w:type="character" w:customStyle="1" w:styleId="aff1">
    <w:name w:val="Основной текст + Полужирный"/>
    <w:rsid w:val="00DF24F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paragraph" w:customStyle="1" w:styleId="---">
    <w:name w:val="---"/>
    <w:basedOn w:val="a1"/>
    <w:qFormat/>
    <w:rsid w:val="00DF24FE"/>
    <w:pPr>
      <w:numPr>
        <w:numId w:val="1"/>
      </w:numPr>
      <w:suppressAutoHyphens w:val="0"/>
    </w:pPr>
    <w:rPr>
      <w:sz w:val="24"/>
      <w:lang w:eastAsia="ru-RU"/>
    </w:rPr>
  </w:style>
  <w:style w:type="character" w:styleId="aff2">
    <w:name w:val="annotation reference"/>
    <w:uiPriority w:val="99"/>
    <w:unhideWhenUsed/>
    <w:rsid w:val="00DF24FE"/>
    <w:rPr>
      <w:sz w:val="16"/>
      <w:szCs w:val="16"/>
    </w:rPr>
  </w:style>
  <w:style w:type="character" w:customStyle="1" w:styleId="32">
    <w:name w:val="Основной текст (3)_"/>
    <w:link w:val="33"/>
    <w:locked/>
    <w:rsid w:val="00806638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3">
    <w:name w:val="Основной текст (3)"/>
    <w:basedOn w:val="a1"/>
    <w:link w:val="32"/>
    <w:rsid w:val="00806638"/>
    <w:pPr>
      <w:widowControl w:val="0"/>
      <w:shd w:val="clear" w:color="auto" w:fill="FFFFFF"/>
      <w:suppressAutoHyphens w:val="0"/>
      <w:spacing w:after="660" w:line="322" w:lineRule="exact"/>
      <w:ind w:firstLine="400"/>
      <w:jc w:val="both"/>
    </w:pPr>
    <w:rPr>
      <w:rFonts w:eastAsiaTheme="minorHAnsi"/>
      <w:b/>
      <w:bCs/>
      <w:sz w:val="26"/>
      <w:szCs w:val="26"/>
      <w:lang w:eastAsia="en-US"/>
    </w:rPr>
  </w:style>
  <w:style w:type="character" w:customStyle="1" w:styleId="30">
    <w:name w:val="Заголовок 3 Знак"/>
    <w:aliases w:val="H3 Знак,&quot;Сапфир&quot; Знак"/>
    <w:basedOn w:val="a2"/>
    <w:link w:val="3"/>
    <w:uiPriority w:val="9"/>
    <w:qFormat/>
    <w:rsid w:val="0062167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zh-CN"/>
    </w:rPr>
  </w:style>
  <w:style w:type="character" w:customStyle="1" w:styleId="40">
    <w:name w:val="Заголовок 4 Знак"/>
    <w:basedOn w:val="a2"/>
    <w:link w:val="4"/>
    <w:uiPriority w:val="9"/>
    <w:qFormat/>
    <w:rsid w:val="0062167F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ConsNormal">
    <w:name w:val="ConsNormal"/>
    <w:qFormat/>
    <w:rsid w:val="0062167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62167F"/>
    <w:pPr>
      <w:widowControl w:val="0"/>
      <w:snapToGri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Pa3">
    <w:name w:val="Pa3"/>
    <w:basedOn w:val="a1"/>
    <w:next w:val="a1"/>
    <w:uiPriority w:val="99"/>
    <w:rsid w:val="0062167F"/>
    <w:pPr>
      <w:suppressAutoHyphens w:val="0"/>
      <w:autoSpaceDE w:val="0"/>
      <w:autoSpaceDN w:val="0"/>
      <w:adjustRightInd w:val="0"/>
      <w:spacing w:line="221" w:lineRule="atLeast"/>
    </w:pPr>
    <w:rPr>
      <w:rFonts w:ascii="OctavaC" w:hAnsi="OctavaC"/>
      <w:sz w:val="24"/>
      <w:szCs w:val="24"/>
      <w:lang w:eastAsia="ru-RU"/>
    </w:rPr>
  </w:style>
  <w:style w:type="paragraph" w:customStyle="1" w:styleId="Pa18">
    <w:name w:val="Pa18"/>
    <w:basedOn w:val="a1"/>
    <w:next w:val="a1"/>
    <w:uiPriority w:val="99"/>
    <w:rsid w:val="0062167F"/>
    <w:pPr>
      <w:suppressAutoHyphens w:val="0"/>
      <w:autoSpaceDE w:val="0"/>
      <w:autoSpaceDN w:val="0"/>
      <w:adjustRightInd w:val="0"/>
      <w:spacing w:line="221" w:lineRule="atLeast"/>
    </w:pPr>
    <w:rPr>
      <w:rFonts w:ascii="OctavaC" w:hAnsi="OctavaC"/>
      <w:sz w:val="24"/>
      <w:szCs w:val="24"/>
      <w:lang w:eastAsia="ru-RU"/>
    </w:rPr>
  </w:style>
  <w:style w:type="paragraph" w:customStyle="1" w:styleId="Pa10">
    <w:name w:val="Pa10"/>
    <w:basedOn w:val="a1"/>
    <w:next w:val="a1"/>
    <w:uiPriority w:val="99"/>
    <w:rsid w:val="0062167F"/>
    <w:pPr>
      <w:suppressAutoHyphens w:val="0"/>
      <w:autoSpaceDE w:val="0"/>
      <w:autoSpaceDN w:val="0"/>
      <w:adjustRightInd w:val="0"/>
      <w:spacing w:line="221" w:lineRule="atLeast"/>
    </w:pPr>
    <w:rPr>
      <w:rFonts w:ascii="OctavaC" w:hAnsi="OctavaC"/>
      <w:sz w:val="24"/>
      <w:szCs w:val="24"/>
      <w:lang w:eastAsia="ru-RU"/>
    </w:rPr>
  </w:style>
  <w:style w:type="paragraph" w:customStyle="1" w:styleId="Pa14">
    <w:name w:val="Pa14"/>
    <w:basedOn w:val="a1"/>
    <w:next w:val="a1"/>
    <w:uiPriority w:val="99"/>
    <w:rsid w:val="0062167F"/>
    <w:pPr>
      <w:suppressAutoHyphens w:val="0"/>
      <w:autoSpaceDE w:val="0"/>
      <w:autoSpaceDN w:val="0"/>
      <w:adjustRightInd w:val="0"/>
      <w:spacing w:line="221" w:lineRule="atLeast"/>
    </w:pPr>
    <w:rPr>
      <w:rFonts w:ascii="OctavaC" w:hAnsi="OctavaC"/>
      <w:sz w:val="24"/>
      <w:szCs w:val="24"/>
      <w:lang w:eastAsia="ru-RU"/>
    </w:rPr>
  </w:style>
  <w:style w:type="paragraph" w:customStyle="1" w:styleId="Pa16">
    <w:name w:val="Pa16"/>
    <w:basedOn w:val="a1"/>
    <w:next w:val="a1"/>
    <w:uiPriority w:val="99"/>
    <w:rsid w:val="0062167F"/>
    <w:pPr>
      <w:suppressAutoHyphens w:val="0"/>
      <w:autoSpaceDE w:val="0"/>
      <w:autoSpaceDN w:val="0"/>
      <w:adjustRightInd w:val="0"/>
      <w:spacing w:line="181" w:lineRule="atLeast"/>
    </w:pPr>
    <w:rPr>
      <w:rFonts w:ascii="OctavaC" w:hAnsi="OctavaC"/>
      <w:sz w:val="24"/>
      <w:szCs w:val="24"/>
      <w:lang w:eastAsia="ru-RU"/>
    </w:rPr>
  </w:style>
  <w:style w:type="paragraph" w:customStyle="1" w:styleId="Pa20">
    <w:name w:val="Pa20"/>
    <w:basedOn w:val="a1"/>
    <w:next w:val="a1"/>
    <w:uiPriority w:val="99"/>
    <w:rsid w:val="0062167F"/>
    <w:pPr>
      <w:suppressAutoHyphens w:val="0"/>
      <w:autoSpaceDE w:val="0"/>
      <w:autoSpaceDN w:val="0"/>
      <w:adjustRightInd w:val="0"/>
      <w:spacing w:line="181" w:lineRule="atLeast"/>
    </w:pPr>
    <w:rPr>
      <w:rFonts w:ascii="OctavaC" w:hAnsi="OctavaC"/>
      <w:sz w:val="24"/>
      <w:szCs w:val="24"/>
      <w:lang w:eastAsia="ru-RU"/>
    </w:rPr>
  </w:style>
  <w:style w:type="paragraph" w:styleId="aff3">
    <w:name w:val="footnote text"/>
    <w:aliases w:val="Текст сноски-FN,Footnote Text Char Знак Знак,Footnote Text Char Знак,single space,footnote text,Текст сноски Знак Знак Знак,Footnote Text Char Знак Знак Знак Знак"/>
    <w:basedOn w:val="a1"/>
    <w:link w:val="aff4"/>
    <w:uiPriority w:val="99"/>
    <w:unhideWhenUsed/>
    <w:rsid w:val="0062167F"/>
    <w:pPr>
      <w:suppressAutoHyphens w:val="0"/>
    </w:pPr>
    <w:rPr>
      <w:sz w:val="20"/>
      <w:lang w:eastAsia="ru-RU"/>
    </w:rPr>
  </w:style>
  <w:style w:type="character" w:customStyle="1" w:styleId="aff4">
    <w:name w:val="Текст сноски Знак"/>
    <w:aliases w:val="Текст сноски-FN Знак,Footnote Text Char Знак Знак Знак,Footnote Text Char Знак Знак1,single space Знак,footnote text Знак,Текст сноски Знак Знак Знак Знак,Footnote Text Char Знак Знак Знак Знак Знак"/>
    <w:basedOn w:val="a2"/>
    <w:link w:val="aff3"/>
    <w:uiPriority w:val="99"/>
    <w:rsid w:val="0062167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5">
    <w:name w:val="footnote reference"/>
    <w:basedOn w:val="a2"/>
    <w:uiPriority w:val="99"/>
    <w:unhideWhenUsed/>
    <w:rsid w:val="0062167F"/>
    <w:rPr>
      <w:vertAlign w:val="superscript"/>
    </w:rPr>
  </w:style>
  <w:style w:type="paragraph" w:styleId="aff6">
    <w:name w:val="annotation text"/>
    <w:basedOn w:val="a1"/>
    <w:link w:val="aff7"/>
    <w:uiPriority w:val="99"/>
    <w:unhideWhenUsed/>
    <w:rsid w:val="0062167F"/>
    <w:pPr>
      <w:suppressAutoHyphens w:val="0"/>
    </w:pPr>
    <w:rPr>
      <w:sz w:val="20"/>
      <w:lang w:eastAsia="ru-RU"/>
    </w:rPr>
  </w:style>
  <w:style w:type="character" w:customStyle="1" w:styleId="aff7">
    <w:name w:val="Текст примечания Знак"/>
    <w:basedOn w:val="a2"/>
    <w:link w:val="aff6"/>
    <w:uiPriority w:val="99"/>
    <w:rsid w:val="0062167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8">
    <w:name w:val="annotation subject"/>
    <w:basedOn w:val="aff6"/>
    <w:next w:val="aff6"/>
    <w:link w:val="aff9"/>
    <w:uiPriority w:val="99"/>
    <w:unhideWhenUsed/>
    <w:rsid w:val="0062167F"/>
    <w:rPr>
      <w:b/>
      <w:bCs/>
    </w:rPr>
  </w:style>
  <w:style w:type="character" w:customStyle="1" w:styleId="aff9">
    <w:name w:val="Тема примечания Знак"/>
    <w:basedOn w:val="aff7"/>
    <w:link w:val="aff8"/>
    <w:uiPriority w:val="99"/>
    <w:rsid w:val="0062167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a">
    <w:name w:val="Subtitle"/>
    <w:basedOn w:val="a1"/>
    <w:link w:val="affb"/>
    <w:uiPriority w:val="11"/>
    <w:qFormat/>
    <w:rsid w:val="00FE441A"/>
    <w:pPr>
      <w:suppressAutoHyphens w:val="0"/>
      <w:jc w:val="center"/>
    </w:pPr>
    <w:rPr>
      <w:b/>
      <w:bCs/>
      <w:sz w:val="32"/>
      <w:szCs w:val="24"/>
      <w:lang w:eastAsia="ru-RU"/>
    </w:rPr>
  </w:style>
  <w:style w:type="character" w:customStyle="1" w:styleId="affb">
    <w:name w:val="Подзаголовок Знак"/>
    <w:basedOn w:val="a2"/>
    <w:link w:val="affa"/>
    <w:uiPriority w:val="11"/>
    <w:rsid w:val="00FE441A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3D2572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">
    <w:name w:val="xl66"/>
    <w:basedOn w:val="a1"/>
    <w:rsid w:val="003D2572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67">
    <w:name w:val="xl67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68">
    <w:name w:val="xl68"/>
    <w:basedOn w:val="a1"/>
    <w:rsid w:val="003D2572"/>
    <w:pPr>
      <w:pBdr>
        <w:left w:val="single" w:sz="4" w:space="0" w:color="auto"/>
      </w:pBdr>
      <w:suppressAutoHyphens w:val="0"/>
      <w:spacing w:before="100" w:beforeAutospacing="1" w:after="100" w:afterAutospacing="1"/>
    </w:pPr>
    <w:rPr>
      <w:b/>
      <w:bCs/>
      <w:color w:val="FFFFFF"/>
      <w:sz w:val="16"/>
      <w:szCs w:val="16"/>
      <w:lang w:eastAsia="ru-RU"/>
    </w:rPr>
  </w:style>
  <w:style w:type="paragraph" w:customStyle="1" w:styleId="xl69">
    <w:name w:val="xl69"/>
    <w:basedOn w:val="a1"/>
    <w:rsid w:val="003D2572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0">
    <w:name w:val="xl70"/>
    <w:basedOn w:val="a1"/>
    <w:rsid w:val="003D2572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1">
    <w:name w:val="xl71"/>
    <w:basedOn w:val="a1"/>
    <w:rsid w:val="003D2572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2">
    <w:name w:val="xl72"/>
    <w:basedOn w:val="a1"/>
    <w:rsid w:val="003D2572"/>
    <w:pPr>
      <w:pBdr>
        <w:top w:val="single" w:sz="4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3">
    <w:name w:val="xl73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4">
    <w:name w:val="xl74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5">
    <w:name w:val="xl75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6">
    <w:name w:val="xl76"/>
    <w:basedOn w:val="a1"/>
    <w:rsid w:val="003D2572"/>
    <w:pPr>
      <w:pBdr>
        <w:top w:val="single" w:sz="4" w:space="0" w:color="auto"/>
        <w:left w:val="single" w:sz="8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7">
    <w:name w:val="xl77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78">
    <w:name w:val="xl78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79">
    <w:name w:val="xl79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80">
    <w:name w:val="xl80"/>
    <w:basedOn w:val="a1"/>
    <w:rsid w:val="003D2572"/>
    <w:pPr>
      <w:pBdr>
        <w:top w:val="single" w:sz="4" w:space="0" w:color="auto"/>
        <w:left w:val="single" w:sz="8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81">
    <w:name w:val="xl81"/>
    <w:basedOn w:val="a1"/>
    <w:rsid w:val="003D2572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2">
    <w:name w:val="xl82"/>
    <w:basedOn w:val="a1"/>
    <w:rsid w:val="003D2572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3">
    <w:name w:val="xl83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4">
    <w:name w:val="xl84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5">
    <w:name w:val="xl85"/>
    <w:basedOn w:val="a1"/>
    <w:rsid w:val="003D2572"/>
    <w:pPr>
      <w:pBdr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6">
    <w:name w:val="xl86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7">
    <w:name w:val="xl87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8">
    <w:name w:val="xl88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b/>
      <w:bCs/>
      <w:sz w:val="16"/>
      <w:szCs w:val="16"/>
      <w:lang w:eastAsia="ru-RU"/>
    </w:rPr>
  </w:style>
  <w:style w:type="paragraph" w:customStyle="1" w:styleId="xl89">
    <w:name w:val="xl89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sz w:val="16"/>
      <w:szCs w:val="16"/>
      <w:lang w:eastAsia="ru-RU"/>
    </w:rPr>
  </w:style>
  <w:style w:type="paragraph" w:customStyle="1" w:styleId="xl90">
    <w:name w:val="xl90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b/>
      <w:bCs/>
      <w:color w:val="FFFFFF"/>
      <w:sz w:val="16"/>
      <w:szCs w:val="16"/>
      <w:lang w:eastAsia="ru-RU"/>
    </w:rPr>
  </w:style>
  <w:style w:type="paragraph" w:customStyle="1" w:styleId="xl91">
    <w:name w:val="xl91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92">
    <w:name w:val="xl92"/>
    <w:basedOn w:val="a1"/>
    <w:rsid w:val="003D2572"/>
    <w:pPr>
      <w:suppressAutoHyphens w:val="0"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93">
    <w:name w:val="xl93"/>
    <w:basedOn w:val="a1"/>
    <w:rsid w:val="003D2572"/>
    <w:pPr>
      <w:suppressAutoHyphens w:val="0"/>
      <w:spacing w:before="100" w:beforeAutospacing="1" w:after="100" w:afterAutospacing="1"/>
      <w:jc w:val="right"/>
      <w:textAlignment w:val="center"/>
    </w:pPr>
    <w:rPr>
      <w:sz w:val="18"/>
      <w:szCs w:val="18"/>
      <w:lang w:eastAsia="ru-RU"/>
    </w:rPr>
  </w:style>
  <w:style w:type="paragraph" w:customStyle="1" w:styleId="xl94">
    <w:name w:val="xl94"/>
    <w:basedOn w:val="a1"/>
    <w:rsid w:val="003D2572"/>
    <w:pPr>
      <w:suppressAutoHyphens w:val="0"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95">
    <w:name w:val="xl95"/>
    <w:basedOn w:val="a1"/>
    <w:rsid w:val="003D257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96">
    <w:name w:val="xl96"/>
    <w:basedOn w:val="a1"/>
    <w:rsid w:val="003D2572"/>
    <w:pPr>
      <w:suppressAutoHyphens w:val="0"/>
      <w:spacing w:before="100" w:beforeAutospacing="1" w:after="100" w:afterAutospacing="1"/>
      <w:jc w:val="right"/>
      <w:textAlignment w:val="center"/>
    </w:pPr>
    <w:rPr>
      <w:sz w:val="24"/>
      <w:szCs w:val="24"/>
      <w:lang w:eastAsia="ru-RU"/>
    </w:rPr>
  </w:style>
  <w:style w:type="paragraph" w:customStyle="1" w:styleId="xl97">
    <w:name w:val="xl97"/>
    <w:basedOn w:val="a1"/>
    <w:rsid w:val="003D257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98">
    <w:name w:val="xl98"/>
    <w:basedOn w:val="a1"/>
    <w:rsid w:val="003D2572"/>
    <w:pPr>
      <w:suppressAutoHyphens w:val="0"/>
      <w:spacing w:before="100" w:beforeAutospacing="1" w:after="100" w:afterAutospacing="1"/>
      <w:jc w:val="right"/>
    </w:pPr>
    <w:rPr>
      <w:sz w:val="18"/>
      <w:szCs w:val="18"/>
      <w:lang w:eastAsia="ru-RU"/>
    </w:rPr>
  </w:style>
  <w:style w:type="paragraph" w:customStyle="1" w:styleId="xl99">
    <w:name w:val="xl99"/>
    <w:basedOn w:val="a1"/>
    <w:rsid w:val="003D2572"/>
    <w:pPr>
      <w:suppressAutoHyphens w:val="0"/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100">
    <w:name w:val="xl100"/>
    <w:basedOn w:val="a1"/>
    <w:rsid w:val="003D2572"/>
    <w:pPr>
      <w:suppressAutoHyphens w:val="0"/>
      <w:spacing w:before="100" w:beforeAutospacing="1" w:after="100" w:afterAutospacing="1"/>
      <w:jc w:val="right"/>
    </w:pPr>
    <w:rPr>
      <w:sz w:val="18"/>
      <w:szCs w:val="18"/>
      <w:lang w:eastAsia="ru-RU"/>
    </w:rPr>
  </w:style>
  <w:style w:type="paragraph" w:customStyle="1" w:styleId="xl101">
    <w:name w:val="xl101"/>
    <w:basedOn w:val="a1"/>
    <w:rsid w:val="003D2572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102">
    <w:name w:val="xl102"/>
    <w:basedOn w:val="a1"/>
    <w:rsid w:val="003D2572"/>
    <w:pP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03">
    <w:name w:val="xl103"/>
    <w:basedOn w:val="a1"/>
    <w:rsid w:val="003D2572"/>
    <w:pPr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color w:val="000000"/>
      <w:sz w:val="24"/>
      <w:szCs w:val="24"/>
      <w:lang w:eastAsia="ru-RU"/>
    </w:rPr>
  </w:style>
  <w:style w:type="paragraph" w:customStyle="1" w:styleId="xl104">
    <w:name w:val="xl104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05">
    <w:name w:val="xl105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6">
    <w:name w:val="xl106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7">
    <w:name w:val="xl107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8">
    <w:name w:val="xl108"/>
    <w:basedOn w:val="a1"/>
    <w:rsid w:val="003D2572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4"/>
      <w:szCs w:val="24"/>
      <w:lang w:eastAsia="ru-RU"/>
    </w:rPr>
  </w:style>
  <w:style w:type="paragraph" w:customStyle="1" w:styleId="xl109">
    <w:name w:val="xl109"/>
    <w:basedOn w:val="a1"/>
    <w:rsid w:val="003D2572"/>
    <w:pPr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sz w:val="24"/>
      <w:szCs w:val="24"/>
      <w:lang w:eastAsia="ru-RU"/>
    </w:rPr>
  </w:style>
  <w:style w:type="paragraph" w:customStyle="1" w:styleId="xl110">
    <w:name w:val="xl110"/>
    <w:basedOn w:val="a1"/>
    <w:rsid w:val="003D2572"/>
    <w:pPr>
      <w:suppressAutoHyphens w:val="0"/>
      <w:spacing w:before="100" w:beforeAutospacing="1" w:after="100" w:afterAutospacing="1"/>
      <w:jc w:val="right"/>
    </w:pPr>
    <w:rPr>
      <w:rFonts w:ascii="Calibri" w:hAnsi="Calibri"/>
      <w:color w:val="000000"/>
      <w:sz w:val="24"/>
      <w:szCs w:val="24"/>
      <w:lang w:eastAsia="ru-RU"/>
    </w:rPr>
  </w:style>
  <w:style w:type="paragraph" w:customStyle="1" w:styleId="xl111">
    <w:name w:val="xl111"/>
    <w:basedOn w:val="a1"/>
    <w:rsid w:val="003D2572"/>
    <w:pPr>
      <w:suppressAutoHyphens w:val="0"/>
      <w:spacing w:before="100" w:beforeAutospacing="1" w:after="100" w:afterAutospacing="1"/>
      <w:jc w:val="right"/>
    </w:pPr>
    <w:rPr>
      <w:rFonts w:ascii="Calibri" w:hAnsi="Calibri"/>
      <w:color w:val="000000"/>
      <w:sz w:val="24"/>
      <w:szCs w:val="24"/>
      <w:lang w:eastAsia="ru-RU"/>
    </w:rPr>
  </w:style>
  <w:style w:type="paragraph" w:customStyle="1" w:styleId="xl112">
    <w:name w:val="xl112"/>
    <w:basedOn w:val="a1"/>
    <w:rsid w:val="0054779D"/>
    <w:pPr>
      <w:suppressAutoHyphens w:val="0"/>
      <w:spacing w:before="100" w:beforeAutospacing="1" w:after="100" w:afterAutospacing="1"/>
    </w:pPr>
    <w:rPr>
      <w:rFonts w:ascii="Calibri" w:hAnsi="Calibri"/>
      <w:color w:val="000000"/>
      <w:sz w:val="24"/>
      <w:szCs w:val="24"/>
      <w:lang w:eastAsia="ru-RU"/>
    </w:rPr>
  </w:style>
  <w:style w:type="paragraph" w:customStyle="1" w:styleId="xl113">
    <w:name w:val="xl113"/>
    <w:basedOn w:val="a1"/>
    <w:rsid w:val="0054779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14">
    <w:name w:val="xl114"/>
    <w:basedOn w:val="a1"/>
    <w:rsid w:val="0054779D"/>
    <w:pPr>
      <w:suppressAutoHyphens w:val="0"/>
      <w:spacing w:before="100" w:beforeAutospacing="1" w:after="100" w:afterAutospacing="1"/>
      <w:jc w:val="right"/>
    </w:pPr>
    <w:rPr>
      <w:sz w:val="18"/>
      <w:szCs w:val="18"/>
      <w:lang w:eastAsia="ru-RU"/>
    </w:rPr>
  </w:style>
  <w:style w:type="paragraph" w:customStyle="1" w:styleId="xl64">
    <w:name w:val="xl64"/>
    <w:basedOn w:val="a1"/>
    <w:rsid w:val="0054779D"/>
    <w:pPr>
      <w:pBdr>
        <w:top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65">
    <w:name w:val="xl65"/>
    <w:basedOn w:val="a1"/>
    <w:rsid w:val="0054779D"/>
    <w:pPr>
      <w:pBdr>
        <w:top w:val="single" w:sz="4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15">
    <w:name w:val="xl115"/>
    <w:basedOn w:val="a1"/>
    <w:rsid w:val="001F0905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eastAsia="ru-RU"/>
    </w:rPr>
  </w:style>
  <w:style w:type="paragraph" w:customStyle="1" w:styleId="xl116">
    <w:name w:val="xl116"/>
    <w:basedOn w:val="a1"/>
    <w:rsid w:val="0076336A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4"/>
      <w:szCs w:val="24"/>
      <w:lang w:eastAsia="ru-RU"/>
    </w:rPr>
  </w:style>
  <w:style w:type="paragraph" w:customStyle="1" w:styleId="xl117">
    <w:name w:val="xl117"/>
    <w:basedOn w:val="a1"/>
    <w:rsid w:val="0076336A"/>
    <w:pPr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sz w:val="24"/>
      <w:szCs w:val="24"/>
      <w:lang w:eastAsia="ru-RU"/>
    </w:rPr>
  </w:style>
  <w:style w:type="paragraph" w:customStyle="1" w:styleId="xl118">
    <w:name w:val="xl118"/>
    <w:basedOn w:val="a1"/>
    <w:rsid w:val="0076336A"/>
    <w:pPr>
      <w:suppressAutoHyphens w:val="0"/>
      <w:spacing w:before="100" w:beforeAutospacing="1" w:after="100" w:afterAutospacing="1"/>
      <w:jc w:val="right"/>
    </w:pPr>
    <w:rPr>
      <w:rFonts w:ascii="Calibri" w:hAnsi="Calibri"/>
      <w:color w:val="000000"/>
      <w:sz w:val="24"/>
      <w:szCs w:val="24"/>
      <w:lang w:eastAsia="ru-RU"/>
    </w:rPr>
  </w:style>
  <w:style w:type="paragraph" w:customStyle="1" w:styleId="xl119">
    <w:name w:val="xl119"/>
    <w:basedOn w:val="a1"/>
    <w:rsid w:val="0076336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20">
    <w:name w:val="xl120"/>
    <w:basedOn w:val="a1"/>
    <w:rsid w:val="0076336A"/>
    <w:pPr>
      <w:suppressAutoHyphens w:val="0"/>
      <w:spacing w:before="100" w:beforeAutospacing="1" w:after="100" w:afterAutospacing="1"/>
    </w:pPr>
    <w:rPr>
      <w:rFonts w:ascii="Calibri" w:hAnsi="Calibri"/>
      <w:color w:val="000000"/>
      <w:sz w:val="24"/>
      <w:szCs w:val="24"/>
      <w:lang w:eastAsia="ru-RU"/>
    </w:rPr>
  </w:style>
  <w:style w:type="paragraph" w:customStyle="1" w:styleId="xl121">
    <w:name w:val="xl121"/>
    <w:basedOn w:val="a1"/>
    <w:rsid w:val="0076336A"/>
    <w:pPr>
      <w:suppressAutoHyphens w:val="0"/>
      <w:spacing w:before="100" w:beforeAutospacing="1" w:after="100" w:afterAutospacing="1"/>
      <w:jc w:val="right"/>
    </w:pPr>
    <w:rPr>
      <w:sz w:val="18"/>
      <w:szCs w:val="18"/>
      <w:lang w:eastAsia="ru-RU"/>
    </w:rPr>
  </w:style>
  <w:style w:type="paragraph" w:styleId="affc">
    <w:name w:val="endnote text"/>
    <w:basedOn w:val="a1"/>
    <w:link w:val="affd"/>
    <w:rsid w:val="003F1FF4"/>
    <w:pPr>
      <w:suppressAutoHyphens w:val="0"/>
    </w:pPr>
    <w:rPr>
      <w:sz w:val="20"/>
      <w:lang w:eastAsia="ru-RU"/>
    </w:rPr>
  </w:style>
  <w:style w:type="character" w:customStyle="1" w:styleId="affd">
    <w:name w:val="Текст концевой сноски Знак"/>
    <w:basedOn w:val="a2"/>
    <w:link w:val="affc"/>
    <w:rsid w:val="003F1FF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e">
    <w:name w:val="endnote reference"/>
    <w:basedOn w:val="a2"/>
    <w:rsid w:val="003F1FF4"/>
    <w:rPr>
      <w:vertAlign w:val="superscript"/>
    </w:rPr>
  </w:style>
  <w:style w:type="paragraph" w:styleId="34">
    <w:name w:val="Body Text Indent 3"/>
    <w:basedOn w:val="a1"/>
    <w:link w:val="35"/>
    <w:qFormat/>
    <w:rsid w:val="00D45E38"/>
    <w:pPr>
      <w:suppressAutoHyphens w:val="0"/>
      <w:spacing w:after="120"/>
      <w:ind w:left="283"/>
    </w:pPr>
    <w:rPr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2"/>
    <w:link w:val="34"/>
    <w:qFormat/>
    <w:rsid w:val="00D45E3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40">
    <w:name w:val="Обычный+14п"/>
    <w:basedOn w:val="a1"/>
    <w:uiPriority w:val="99"/>
    <w:qFormat/>
    <w:rsid w:val="00D45E38"/>
    <w:pPr>
      <w:suppressAutoHyphens w:val="0"/>
      <w:spacing w:after="20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styleId="23">
    <w:name w:val="Body Text First Indent 2"/>
    <w:basedOn w:val="af3"/>
    <w:link w:val="24"/>
    <w:uiPriority w:val="99"/>
    <w:semiHidden/>
    <w:unhideWhenUsed/>
    <w:rsid w:val="00D45E38"/>
    <w:pPr>
      <w:suppressAutoHyphens/>
      <w:spacing w:after="0"/>
      <w:ind w:left="360" w:firstLine="360"/>
    </w:pPr>
    <w:rPr>
      <w:sz w:val="28"/>
      <w:lang w:eastAsia="zh-CN"/>
    </w:rPr>
  </w:style>
  <w:style w:type="character" w:customStyle="1" w:styleId="24">
    <w:name w:val="Красная строка 2 Знак"/>
    <w:basedOn w:val="af4"/>
    <w:link w:val="23"/>
    <w:uiPriority w:val="99"/>
    <w:semiHidden/>
    <w:rsid w:val="00D45E38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afff">
    <w:name w:val="Block Text"/>
    <w:basedOn w:val="a1"/>
    <w:unhideWhenUsed/>
    <w:rsid w:val="004A47C6"/>
    <w:pPr>
      <w:suppressAutoHyphens w:val="0"/>
      <w:ind w:left="-426" w:right="-383" w:firstLine="426"/>
      <w:jc w:val="both"/>
    </w:pPr>
    <w:rPr>
      <w:sz w:val="24"/>
      <w:lang w:eastAsia="ru-RU"/>
    </w:rPr>
  </w:style>
  <w:style w:type="paragraph" w:customStyle="1" w:styleId="Pa12">
    <w:name w:val="Pa12"/>
    <w:basedOn w:val="a1"/>
    <w:next w:val="a1"/>
    <w:uiPriority w:val="99"/>
    <w:rsid w:val="00993B7F"/>
    <w:pPr>
      <w:suppressAutoHyphens w:val="0"/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sz w:val="24"/>
      <w:szCs w:val="24"/>
      <w:lang w:eastAsia="en-US"/>
    </w:rPr>
  </w:style>
  <w:style w:type="paragraph" w:customStyle="1" w:styleId="Pa13">
    <w:name w:val="Pa13"/>
    <w:basedOn w:val="a1"/>
    <w:next w:val="a1"/>
    <w:uiPriority w:val="99"/>
    <w:rsid w:val="00993B7F"/>
    <w:pPr>
      <w:suppressAutoHyphens w:val="0"/>
      <w:autoSpaceDE w:val="0"/>
      <w:autoSpaceDN w:val="0"/>
      <w:adjustRightInd w:val="0"/>
      <w:spacing w:line="181" w:lineRule="atLeast"/>
    </w:pPr>
    <w:rPr>
      <w:rFonts w:ascii="OctavaC" w:eastAsiaTheme="minorHAnsi" w:hAnsi="OctavaC" w:cstheme="minorBidi"/>
      <w:sz w:val="24"/>
      <w:szCs w:val="24"/>
      <w:lang w:eastAsia="en-US"/>
    </w:rPr>
  </w:style>
  <w:style w:type="paragraph" w:customStyle="1" w:styleId="Pa1">
    <w:name w:val="Pa1"/>
    <w:basedOn w:val="a1"/>
    <w:next w:val="a1"/>
    <w:uiPriority w:val="99"/>
    <w:rsid w:val="00993B7F"/>
    <w:pPr>
      <w:suppressAutoHyphens w:val="0"/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sz w:val="24"/>
      <w:szCs w:val="24"/>
      <w:lang w:eastAsia="en-US"/>
    </w:rPr>
  </w:style>
  <w:style w:type="paragraph" w:customStyle="1" w:styleId="Default">
    <w:name w:val="Default"/>
    <w:qFormat/>
    <w:rsid w:val="00993B7F"/>
    <w:pPr>
      <w:autoSpaceDE w:val="0"/>
      <w:autoSpaceDN w:val="0"/>
      <w:adjustRightInd w:val="0"/>
      <w:spacing w:after="0" w:line="240" w:lineRule="auto"/>
    </w:pPr>
    <w:rPr>
      <w:rFonts w:ascii="OctavaC" w:hAnsi="OctavaC" w:cs="OctavaC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993B7F"/>
    <w:pPr>
      <w:spacing w:line="221" w:lineRule="atLeast"/>
    </w:pPr>
    <w:rPr>
      <w:rFonts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993B7F"/>
    <w:pPr>
      <w:spacing w:line="181" w:lineRule="atLeast"/>
    </w:pPr>
    <w:rPr>
      <w:rFonts w:cstheme="minorBidi"/>
      <w:color w:val="auto"/>
    </w:rPr>
  </w:style>
  <w:style w:type="character" w:customStyle="1" w:styleId="25">
    <w:name w:val="Основной текст (2)_"/>
    <w:link w:val="26"/>
    <w:rsid w:val="00993B7F"/>
    <w:rPr>
      <w:i/>
      <w:iCs/>
      <w:shd w:val="clear" w:color="auto" w:fill="FFFFFF"/>
    </w:rPr>
  </w:style>
  <w:style w:type="paragraph" w:customStyle="1" w:styleId="26">
    <w:name w:val="Основной текст (2)"/>
    <w:basedOn w:val="a1"/>
    <w:link w:val="25"/>
    <w:rsid w:val="00993B7F"/>
    <w:pPr>
      <w:widowControl w:val="0"/>
      <w:shd w:val="clear" w:color="auto" w:fill="FFFFFF"/>
      <w:suppressAutoHyphens w:val="0"/>
      <w:spacing w:line="259" w:lineRule="exact"/>
      <w:jc w:val="both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41">
    <w:name w:val="Основной текст (4)_"/>
    <w:link w:val="42"/>
    <w:uiPriority w:val="99"/>
    <w:rsid w:val="00993B7F"/>
    <w:rPr>
      <w:i/>
      <w:iCs/>
      <w:sz w:val="21"/>
      <w:szCs w:val="21"/>
      <w:shd w:val="clear" w:color="auto" w:fill="FFFFFF"/>
    </w:rPr>
  </w:style>
  <w:style w:type="character" w:customStyle="1" w:styleId="43">
    <w:name w:val="Основной текст (4) + Не курсив"/>
    <w:rsid w:val="00993B7F"/>
    <w:rPr>
      <w:i/>
      <w:iCs/>
      <w:noProof/>
      <w:sz w:val="21"/>
      <w:szCs w:val="21"/>
      <w:lang w:bidi="ar-SA"/>
    </w:rPr>
  </w:style>
  <w:style w:type="paragraph" w:customStyle="1" w:styleId="42">
    <w:name w:val="Основной текст (4)"/>
    <w:basedOn w:val="a1"/>
    <w:link w:val="41"/>
    <w:uiPriority w:val="99"/>
    <w:rsid w:val="00993B7F"/>
    <w:pPr>
      <w:widowControl w:val="0"/>
      <w:shd w:val="clear" w:color="auto" w:fill="FFFFFF"/>
      <w:suppressAutoHyphens w:val="0"/>
      <w:spacing w:line="322" w:lineRule="exact"/>
      <w:jc w:val="both"/>
    </w:pPr>
    <w:rPr>
      <w:rFonts w:asciiTheme="minorHAnsi" w:eastAsiaTheme="minorHAnsi" w:hAnsiTheme="minorHAnsi" w:cstheme="minorBidi"/>
      <w:i/>
      <w:iCs/>
      <w:sz w:val="21"/>
      <w:szCs w:val="21"/>
      <w:lang w:eastAsia="en-US"/>
    </w:rPr>
  </w:style>
  <w:style w:type="character" w:customStyle="1" w:styleId="16">
    <w:name w:val="Заголовок №1_"/>
    <w:basedOn w:val="a2"/>
    <w:link w:val="17"/>
    <w:rsid w:val="002D7D1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7">
    <w:name w:val="Заголовок №1"/>
    <w:basedOn w:val="a1"/>
    <w:link w:val="16"/>
    <w:rsid w:val="002D7D10"/>
    <w:pPr>
      <w:widowControl w:val="0"/>
      <w:shd w:val="clear" w:color="auto" w:fill="FFFFFF"/>
      <w:suppressAutoHyphens w:val="0"/>
      <w:spacing w:before="420" w:line="320" w:lineRule="exact"/>
      <w:jc w:val="both"/>
      <w:outlineLvl w:val="0"/>
    </w:pPr>
    <w:rPr>
      <w:b/>
      <w:bCs/>
      <w:szCs w:val="28"/>
      <w:lang w:eastAsia="en-US"/>
    </w:rPr>
  </w:style>
  <w:style w:type="character" w:styleId="afff0">
    <w:name w:val="Emphasis"/>
    <w:uiPriority w:val="20"/>
    <w:qFormat/>
    <w:rsid w:val="000B0E4C"/>
    <w:rPr>
      <w:i/>
      <w:iCs/>
    </w:rPr>
  </w:style>
  <w:style w:type="paragraph" w:customStyle="1" w:styleId="afff1">
    <w:name w:val="Содержимое таблицы"/>
    <w:basedOn w:val="a1"/>
    <w:qFormat/>
    <w:rsid w:val="00A67FF8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27">
    <w:name w:val="Обычный (веб)2"/>
    <w:basedOn w:val="a1"/>
    <w:rsid w:val="00A67FF8"/>
    <w:pPr>
      <w:spacing w:before="280" w:after="280" w:line="360" w:lineRule="exact"/>
      <w:ind w:firstLine="709"/>
      <w:jc w:val="both"/>
    </w:pPr>
    <w:rPr>
      <w:szCs w:val="28"/>
      <w:lang w:eastAsia="ru-RU"/>
    </w:rPr>
  </w:style>
  <w:style w:type="character" w:customStyle="1" w:styleId="50">
    <w:name w:val="Заголовок 5 Знак"/>
    <w:basedOn w:val="a2"/>
    <w:link w:val="5"/>
    <w:qFormat/>
    <w:rsid w:val="009845FB"/>
    <w:rPr>
      <w:rFonts w:ascii="Times New Roman" w:eastAsia="Arial Unicode MS" w:hAnsi="Times New Roman" w:cs="Times New Roman"/>
      <w:iCs/>
      <w:color w:val="000000"/>
      <w:sz w:val="28"/>
      <w:szCs w:val="24"/>
      <w:lang w:eastAsia="ru-RU"/>
    </w:rPr>
  </w:style>
  <w:style w:type="character" w:customStyle="1" w:styleId="80">
    <w:name w:val="Заголовок 8 Знак"/>
    <w:basedOn w:val="a2"/>
    <w:link w:val="8"/>
    <w:qFormat/>
    <w:rsid w:val="009845F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rsid w:val="009845FB"/>
    <w:rPr>
      <w:rFonts w:ascii="Calibri" w:eastAsia="Calibri" w:hAnsi="Calibri" w:cs="Calibri"/>
      <w:b/>
      <w:lang w:eastAsia="zh-CN"/>
    </w:rPr>
  </w:style>
  <w:style w:type="character" w:customStyle="1" w:styleId="28">
    <w:name w:val="Основной текст с отступом 2 Знак"/>
    <w:basedOn w:val="a2"/>
    <w:link w:val="29"/>
    <w:uiPriority w:val="99"/>
    <w:qFormat/>
    <w:rsid w:val="009845F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10">
    <w:name w:val="Основной текст с отступом 2 Знак1"/>
    <w:basedOn w:val="a2"/>
    <w:qFormat/>
    <w:rsid w:val="009845FB"/>
    <w:rPr>
      <w:rFonts w:ascii="Times New Roman" w:eastAsia="Times New Roman" w:hAnsi="Times New Roman" w:cs="Times New Roman"/>
      <w:sz w:val="28"/>
      <w:szCs w:val="28"/>
      <w:u w:val="single"/>
      <w:lang w:eastAsia="ru-RU"/>
    </w:rPr>
  </w:style>
  <w:style w:type="character" w:customStyle="1" w:styleId="36">
    <w:name w:val="Основной текст 3 Знак"/>
    <w:basedOn w:val="a2"/>
    <w:link w:val="36"/>
    <w:qFormat/>
    <w:rsid w:val="009845FB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ff2">
    <w:name w:val="Обычный (веб) Знак"/>
    <w:basedOn w:val="a2"/>
    <w:qFormat/>
    <w:locked/>
    <w:rsid w:val="009845F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f3">
    <w:name w:val="Красная строка Знак"/>
    <w:basedOn w:val="afa"/>
    <w:qFormat/>
    <w:rsid w:val="009845F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stLabel1">
    <w:name w:val="ListLabel 1"/>
    <w:qFormat/>
    <w:rsid w:val="009845FB"/>
    <w:rPr>
      <w:rFonts w:cs="Courier New"/>
    </w:rPr>
  </w:style>
  <w:style w:type="character" w:customStyle="1" w:styleId="ListLabel2">
    <w:name w:val="ListLabel 2"/>
    <w:qFormat/>
    <w:rsid w:val="009845FB"/>
    <w:rPr>
      <w:rFonts w:cs="Courier New"/>
    </w:rPr>
  </w:style>
  <w:style w:type="character" w:customStyle="1" w:styleId="ListLabel3">
    <w:name w:val="ListLabel 3"/>
    <w:qFormat/>
    <w:rsid w:val="009845FB"/>
    <w:rPr>
      <w:rFonts w:cs="Courier New"/>
    </w:rPr>
  </w:style>
  <w:style w:type="character" w:customStyle="1" w:styleId="ListLabel4">
    <w:name w:val="ListLabel 4"/>
    <w:qFormat/>
    <w:rsid w:val="009845FB"/>
    <w:rPr>
      <w:b/>
    </w:rPr>
  </w:style>
  <w:style w:type="character" w:customStyle="1" w:styleId="ListLabel5">
    <w:name w:val="ListLabel 5"/>
    <w:qFormat/>
    <w:rsid w:val="009845FB"/>
    <w:rPr>
      <w:rFonts w:eastAsia="Times New Roman" w:cs="Times New Roman"/>
    </w:rPr>
  </w:style>
  <w:style w:type="character" w:customStyle="1" w:styleId="ListLabel6">
    <w:name w:val="ListLabel 6"/>
    <w:qFormat/>
    <w:rsid w:val="009845FB"/>
    <w:rPr>
      <w:rFonts w:eastAsia="Times New Roman" w:cs="Times New Roman"/>
    </w:rPr>
  </w:style>
  <w:style w:type="character" w:customStyle="1" w:styleId="ListLabel7">
    <w:name w:val="ListLabel 7"/>
    <w:qFormat/>
    <w:rsid w:val="009845FB"/>
    <w:rPr>
      <w:rFonts w:eastAsia="Times New Roman" w:cs="Times New Roman"/>
    </w:rPr>
  </w:style>
  <w:style w:type="character" w:customStyle="1" w:styleId="ListLabel8">
    <w:name w:val="ListLabel 8"/>
    <w:qFormat/>
    <w:rsid w:val="009845FB"/>
    <w:rPr>
      <w:rFonts w:cs="Courier New"/>
    </w:rPr>
  </w:style>
  <w:style w:type="character" w:customStyle="1" w:styleId="ListLabel9">
    <w:name w:val="ListLabel 9"/>
    <w:qFormat/>
    <w:rsid w:val="009845FB"/>
    <w:rPr>
      <w:rFonts w:cs="Courier New"/>
    </w:rPr>
  </w:style>
  <w:style w:type="character" w:customStyle="1" w:styleId="ListLabel10">
    <w:name w:val="ListLabel 10"/>
    <w:qFormat/>
    <w:rsid w:val="009845FB"/>
    <w:rPr>
      <w:rFonts w:cs="Courier New"/>
    </w:rPr>
  </w:style>
  <w:style w:type="character" w:customStyle="1" w:styleId="ListLabel11">
    <w:name w:val="ListLabel 11"/>
    <w:qFormat/>
    <w:rsid w:val="009845FB"/>
    <w:rPr>
      <w:rFonts w:cs="Courier New"/>
    </w:rPr>
  </w:style>
  <w:style w:type="character" w:customStyle="1" w:styleId="ListLabel12">
    <w:name w:val="ListLabel 12"/>
    <w:qFormat/>
    <w:rsid w:val="009845FB"/>
    <w:rPr>
      <w:rFonts w:cs="Courier New"/>
    </w:rPr>
  </w:style>
  <w:style w:type="character" w:customStyle="1" w:styleId="ListLabel13">
    <w:name w:val="ListLabel 13"/>
    <w:qFormat/>
    <w:rsid w:val="009845FB"/>
    <w:rPr>
      <w:rFonts w:cs="Courier New"/>
    </w:rPr>
  </w:style>
  <w:style w:type="character" w:customStyle="1" w:styleId="ListLabel14">
    <w:name w:val="ListLabel 14"/>
    <w:qFormat/>
    <w:rsid w:val="009845FB"/>
    <w:rPr>
      <w:rFonts w:cs="OpenSymbol"/>
    </w:rPr>
  </w:style>
  <w:style w:type="character" w:customStyle="1" w:styleId="ListLabel15">
    <w:name w:val="ListLabel 15"/>
    <w:qFormat/>
    <w:rsid w:val="009845FB"/>
    <w:rPr>
      <w:rFonts w:ascii="Times New Roman" w:hAnsi="Times New Roman" w:cs="OpenSymbol"/>
      <w:sz w:val="28"/>
    </w:rPr>
  </w:style>
  <w:style w:type="character" w:customStyle="1" w:styleId="ListLabel16">
    <w:name w:val="ListLabel 16"/>
    <w:qFormat/>
    <w:rsid w:val="009845FB"/>
    <w:rPr>
      <w:rFonts w:ascii="Times New Roman" w:hAnsi="Times New Roman" w:cs="Symbol"/>
      <w:sz w:val="28"/>
    </w:rPr>
  </w:style>
  <w:style w:type="character" w:customStyle="1" w:styleId="ListLabel17">
    <w:name w:val="ListLabel 17"/>
    <w:qFormat/>
    <w:rsid w:val="009845FB"/>
    <w:rPr>
      <w:rFonts w:cs="OpenSymbol"/>
    </w:rPr>
  </w:style>
  <w:style w:type="character" w:customStyle="1" w:styleId="ListLabel18">
    <w:name w:val="ListLabel 18"/>
    <w:qFormat/>
    <w:rsid w:val="009845FB"/>
    <w:rPr>
      <w:rFonts w:ascii="Times New Roman" w:hAnsi="Times New Roman" w:cs="OpenSymbol"/>
      <w:sz w:val="28"/>
    </w:rPr>
  </w:style>
  <w:style w:type="character" w:customStyle="1" w:styleId="ListLabel19">
    <w:name w:val="ListLabel 19"/>
    <w:qFormat/>
    <w:rsid w:val="009845FB"/>
    <w:rPr>
      <w:rFonts w:ascii="Times New Roman" w:hAnsi="Times New Roman" w:cs="Symbol"/>
      <w:sz w:val="28"/>
    </w:rPr>
  </w:style>
  <w:style w:type="character" w:customStyle="1" w:styleId="ListLabel20">
    <w:name w:val="ListLabel 20"/>
    <w:qFormat/>
    <w:rsid w:val="009845FB"/>
    <w:rPr>
      <w:rFonts w:cs="OpenSymbol"/>
    </w:rPr>
  </w:style>
  <w:style w:type="character" w:customStyle="1" w:styleId="ListLabel21">
    <w:name w:val="ListLabel 21"/>
    <w:qFormat/>
    <w:rsid w:val="009845FB"/>
    <w:rPr>
      <w:rFonts w:ascii="Times New Roman" w:hAnsi="Times New Roman" w:cs="OpenSymbol"/>
      <w:sz w:val="28"/>
    </w:rPr>
  </w:style>
  <w:style w:type="character" w:customStyle="1" w:styleId="ListLabel22">
    <w:name w:val="ListLabel 22"/>
    <w:qFormat/>
    <w:rsid w:val="009845FB"/>
    <w:rPr>
      <w:rFonts w:ascii="Times New Roman" w:hAnsi="Times New Roman" w:cs="Symbol"/>
      <w:sz w:val="28"/>
    </w:rPr>
  </w:style>
  <w:style w:type="character" w:customStyle="1" w:styleId="ListLabel23">
    <w:name w:val="ListLabel 23"/>
    <w:qFormat/>
    <w:rsid w:val="009845FB"/>
    <w:rPr>
      <w:rFonts w:cs="OpenSymbol"/>
    </w:rPr>
  </w:style>
  <w:style w:type="character" w:customStyle="1" w:styleId="ListLabel24">
    <w:name w:val="ListLabel 24"/>
    <w:qFormat/>
    <w:rsid w:val="009845FB"/>
    <w:rPr>
      <w:rFonts w:ascii="Times New Roman" w:hAnsi="Times New Roman" w:cs="OpenSymbol"/>
      <w:sz w:val="28"/>
    </w:rPr>
  </w:style>
  <w:style w:type="character" w:customStyle="1" w:styleId="ListLabel25">
    <w:name w:val="ListLabel 25"/>
    <w:qFormat/>
    <w:rsid w:val="009845FB"/>
    <w:rPr>
      <w:rFonts w:ascii="Times New Roman" w:hAnsi="Times New Roman" w:cs="Symbol"/>
      <w:sz w:val="28"/>
    </w:rPr>
  </w:style>
  <w:style w:type="character" w:customStyle="1" w:styleId="ListLabel26">
    <w:name w:val="ListLabel 26"/>
    <w:qFormat/>
    <w:rsid w:val="009845FB"/>
    <w:rPr>
      <w:rFonts w:cs="OpenSymbol"/>
    </w:rPr>
  </w:style>
  <w:style w:type="character" w:customStyle="1" w:styleId="ListLabel27">
    <w:name w:val="ListLabel 27"/>
    <w:qFormat/>
    <w:rsid w:val="009845FB"/>
    <w:rPr>
      <w:rFonts w:ascii="Times New Roman" w:hAnsi="Times New Roman" w:cs="OpenSymbol"/>
      <w:sz w:val="28"/>
    </w:rPr>
  </w:style>
  <w:style w:type="character" w:customStyle="1" w:styleId="ListLabel28">
    <w:name w:val="ListLabel 28"/>
    <w:qFormat/>
    <w:rsid w:val="009845FB"/>
    <w:rPr>
      <w:rFonts w:ascii="Times New Roman" w:hAnsi="Times New Roman" w:cs="Symbol"/>
      <w:sz w:val="28"/>
    </w:rPr>
  </w:style>
  <w:style w:type="character" w:customStyle="1" w:styleId="ListLabel29">
    <w:name w:val="ListLabel 29"/>
    <w:qFormat/>
    <w:rsid w:val="009845FB"/>
    <w:rPr>
      <w:rFonts w:cs="OpenSymbol"/>
    </w:rPr>
  </w:style>
  <w:style w:type="character" w:customStyle="1" w:styleId="ListLabel30">
    <w:name w:val="ListLabel 30"/>
    <w:qFormat/>
    <w:rsid w:val="009845FB"/>
    <w:rPr>
      <w:rFonts w:ascii="Times New Roman" w:hAnsi="Times New Roman" w:cs="OpenSymbol"/>
      <w:sz w:val="28"/>
    </w:rPr>
  </w:style>
  <w:style w:type="character" w:customStyle="1" w:styleId="ListLabel31">
    <w:name w:val="ListLabel 31"/>
    <w:qFormat/>
    <w:rsid w:val="009845FB"/>
    <w:rPr>
      <w:rFonts w:ascii="Times New Roman" w:hAnsi="Times New Roman" w:cs="Symbol"/>
      <w:sz w:val="28"/>
    </w:rPr>
  </w:style>
  <w:style w:type="character" w:customStyle="1" w:styleId="afff4">
    <w:name w:val="Символ нумерации"/>
    <w:qFormat/>
    <w:rsid w:val="009845FB"/>
  </w:style>
  <w:style w:type="character" w:customStyle="1" w:styleId="ListLabel32">
    <w:name w:val="ListLabel 32"/>
    <w:qFormat/>
    <w:rsid w:val="009845FB"/>
    <w:rPr>
      <w:rFonts w:cs="OpenSymbol"/>
    </w:rPr>
  </w:style>
  <w:style w:type="character" w:customStyle="1" w:styleId="ListLabel33">
    <w:name w:val="ListLabel 33"/>
    <w:qFormat/>
    <w:rsid w:val="009845FB"/>
    <w:rPr>
      <w:rFonts w:ascii="Times New Roman" w:hAnsi="Times New Roman" w:cs="OpenSymbol"/>
      <w:sz w:val="28"/>
    </w:rPr>
  </w:style>
  <w:style w:type="character" w:customStyle="1" w:styleId="ListLabel34">
    <w:name w:val="ListLabel 34"/>
    <w:qFormat/>
    <w:rsid w:val="009845FB"/>
    <w:rPr>
      <w:rFonts w:ascii="Times New Roman" w:hAnsi="Times New Roman" w:cs="Symbol"/>
      <w:sz w:val="28"/>
    </w:rPr>
  </w:style>
  <w:style w:type="character" w:customStyle="1" w:styleId="ListLabel35">
    <w:name w:val="ListLabel 35"/>
    <w:qFormat/>
    <w:rsid w:val="009845FB"/>
    <w:rPr>
      <w:rFonts w:cs="OpenSymbol"/>
    </w:rPr>
  </w:style>
  <w:style w:type="character" w:customStyle="1" w:styleId="ListLabel36">
    <w:name w:val="ListLabel 36"/>
    <w:qFormat/>
    <w:rsid w:val="009845FB"/>
    <w:rPr>
      <w:rFonts w:ascii="Times New Roman" w:hAnsi="Times New Roman" w:cs="OpenSymbol"/>
      <w:sz w:val="28"/>
    </w:rPr>
  </w:style>
  <w:style w:type="character" w:customStyle="1" w:styleId="ListLabel37">
    <w:name w:val="ListLabel 37"/>
    <w:qFormat/>
    <w:rsid w:val="009845FB"/>
    <w:rPr>
      <w:rFonts w:ascii="Times New Roman" w:hAnsi="Times New Roman" w:cs="Symbol"/>
      <w:sz w:val="28"/>
    </w:rPr>
  </w:style>
  <w:style w:type="character" w:customStyle="1" w:styleId="ListLabel38">
    <w:name w:val="ListLabel 38"/>
    <w:qFormat/>
    <w:rsid w:val="009845FB"/>
    <w:rPr>
      <w:rFonts w:cs="OpenSymbol"/>
    </w:rPr>
  </w:style>
  <w:style w:type="character" w:customStyle="1" w:styleId="ListLabel39">
    <w:name w:val="ListLabel 39"/>
    <w:qFormat/>
    <w:rsid w:val="009845FB"/>
    <w:rPr>
      <w:rFonts w:ascii="Times New Roman" w:hAnsi="Times New Roman" w:cs="OpenSymbol"/>
      <w:sz w:val="28"/>
    </w:rPr>
  </w:style>
  <w:style w:type="character" w:customStyle="1" w:styleId="ListLabel40">
    <w:name w:val="ListLabel 40"/>
    <w:qFormat/>
    <w:rsid w:val="009845FB"/>
    <w:rPr>
      <w:rFonts w:ascii="Times New Roman" w:hAnsi="Times New Roman" w:cs="Symbol"/>
      <w:sz w:val="28"/>
    </w:rPr>
  </w:style>
  <w:style w:type="character" w:customStyle="1" w:styleId="ListLabel41">
    <w:name w:val="ListLabel 41"/>
    <w:qFormat/>
    <w:rsid w:val="009845FB"/>
    <w:rPr>
      <w:rFonts w:cs="OpenSymbol"/>
    </w:rPr>
  </w:style>
  <w:style w:type="character" w:customStyle="1" w:styleId="ListLabel42">
    <w:name w:val="ListLabel 42"/>
    <w:qFormat/>
    <w:rsid w:val="009845FB"/>
    <w:rPr>
      <w:rFonts w:ascii="Times New Roman" w:hAnsi="Times New Roman" w:cs="OpenSymbol"/>
      <w:sz w:val="28"/>
    </w:rPr>
  </w:style>
  <w:style w:type="character" w:customStyle="1" w:styleId="ListLabel43">
    <w:name w:val="ListLabel 43"/>
    <w:qFormat/>
    <w:rsid w:val="009845FB"/>
    <w:rPr>
      <w:rFonts w:ascii="Times New Roman" w:hAnsi="Times New Roman" w:cs="Symbol"/>
      <w:sz w:val="28"/>
    </w:rPr>
  </w:style>
  <w:style w:type="character" w:customStyle="1" w:styleId="ListLabel44">
    <w:name w:val="ListLabel 44"/>
    <w:qFormat/>
    <w:rsid w:val="009845FB"/>
    <w:rPr>
      <w:rFonts w:cs="OpenSymbol"/>
    </w:rPr>
  </w:style>
  <w:style w:type="character" w:customStyle="1" w:styleId="ListLabel45">
    <w:name w:val="ListLabel 45"/>
    <w:qFormat/>
    <w:rsid w:val="009845FB"/>
    <w:rPr>
      <w:rFonts w:ascii="Times New Roman" w:hAnsi="Times New Roman" w:cs="OpenSymbol"/>
      <w:sz w:val="28"/>
    </w:rPr>
  </w:style>
  <w:style w:type="character" w:customStyle="1" w:styleId="ListLabel46">
    <w:name w:val="ListLabel 46"/>
    <w:qFormat/>
    <w:rsid w:val="009845FB"/>
    <w:rPr>
      <w:rFonts w:ascii="Times New Roman" w:hAnsi="Times New Roman" w:cs="Symbol"/>
      <w:sz w:val="28"/>
    </w:rPr>
  </w:style>
  <w:style w:type="character" w:customStyle="1" w:styleId="ListLabel47">
    <w:name w:val="ListLabel 47"/>
    <w:qFormat/>
    <w:rsid w:val="009845FB"/>
    <w:rPr>
      <w:rFonts w:cs="OpenSymbol"/>
    </w:rPr>
  </w:style>
  <w:style w:type="character" w:customStyle="1" w:styleId="ListLabel48">
    <w:name w:val="ListLabel 48"/>
    <w:qFormat/>
    <w:rsid w:val="009845FB"/>
    <w:rPr>
      <w:rFonts w:ascii="Times New Roman" w:hAnsi="Times New Roman" w:cs="OpenSymbol"/>
      <w:sz w:val="28"/>
    </w:rPr>
  </w:style>
  <w:style w:type="character" w:customStyle="1" w:styleId="ListLabel49">
    <w:name w:val="ListLabel 49"/>
    <w:qFormat/>
    <w:rsid w:val="009845FB"/>
    <w:rPr>
      <w:rFonts w:ascii="Times New Roman" w:hAnsi="Times New Roman" w:cs="Symbol"/>
      <w:sz w:val="28"/>
    </w:rPr>
  </w:style>
  <w:style w:type="character" w:customStyle="1" w:styleId="ListLabel50">
    <w:name w:val="ListLabel 50"/>
    <w:qFormat/>
    <w:rsid w:val="009845FB"/>
    <w:rPr>
      <w:rFonts w:cs="OpenSymbol"/>
    </w:rPr>
  </w:style>
  <w:style w:type="character" w:customStyle="1" w:styleId="ListLabel51">
    <w:name w:val="ListLabel 51"/>
    <w:qFormat/>
    <w:rsid w:val="009845FB"/>
    <w:rPr>
      <w:rFonts w:ascii="Times New Roman" w:hAnsi="Times New Roman" w:cs="OpenSymbol"/>
      <w:sz w:val="28"/>
    </w:rPr>
  </w:style>
  <w:style w:type="character" w:customStyle="1" w:styleId="ListLabel52">
    <w:name w:val="ListLabel 52"/>
    <w:qFormat/>
    <w:rsid w:val="009845FB"/>
    <w:rPr>
      <w:rFonts w:ascii="Times New Roman" w:hAnsi="Times New Roman" w:cs="Symbol"/>
      <w:sz w:val="28"/>
    </w:rPr>
  </w:style>
  <w:style w:type="character" w:customStyle="1" w:styleId="ListLabel53">
    <w:name w:val="ListLabel 53"/>
    <w:qFormat/>
    <w:rsid w:val="009845FB"/>
    <w:rPr>
      <w:rFonts w:cs="OpenSymbol"/>
    </w:rPr>
  </w:style>
  <w:style w:type="character" w:customStyle="1" w:styleId="ListLabel54">
    <w:name w:val="ListLabel 54"/>
    <w:qFormat/>
    <w:rsid w:val="009845FB"/>
    <w:rPr>
      <w:rFonts w:ascii="Times New Roman" w:hAnsi="Times New Roman" w:cs="OpenSymbol"/>
      <w:sz w:val="28"/>
    </w:rPr>
  </w:style>
  <w:style w:type="character" w:customStyle="1" w:styleId="ListLabel55">
    <w:name w:val="ListLabel 55"/>
    <w:qFormat/>
    <w:rsid w:val="009845FB"/>
    <w:rPr>
      <w:rFonts w:ascii="Times New Roman" w:hAnsi="Times New Roman" w:cs="Symbol"/>
      <w:sz w:val="28"/>
    </w:rPr>
  </w:style>
  <w:style w:type="character" w:customStyle="1" w:styleId="ListLabel56">
    <w:name w:val="ListLabel 56"/>
    <w:qFormat/>
    <w:rsid w:val="009845FB"/>
    <w:rPr>
      <w:rFonts w:cs="OpenSymbol"/>
    </w:rPr>
  </w:style>
  <w:style w:type="character" w:customStyle="1" w:styleId="ListLabel57">
    <w:name w:val="ListLabel 57"/>
    <w:qFormat/>
    <w:rsid w:val="009845FB"/>
    <w:rPr>
      <w:rFonts w:ascii="Times New Roman" w:hAnsi="Times New Roman" w:cs="OpenSymbol"/>
      <w:sz w:val="28"/>
    </w:rPr>
  </w:style>
  <w:style w:type="character" w:customStyle="1" w:styleId="ListLabel58">
    <w:name w:val="ListLabel 58"/>
    <w:qFormat/>
    <w:rsid w:val="009845FB"/>
    <w:rPr>
      <w:rFonts w:ascii="Times New Roman" w:hAnsi="Times New Roman" w:cs="Symbol"/>
      <w:sz w:val="28"/>
    </w:rPr>
  </w:style>
  <w:style w:type="character" w:customStyle="1" w:styleId="ListLabel59">
    <w:name w:val="ListLabel 59"/>
    <w:qFormat/>
    <w:rsid w:val="009845FB"/>
    <w:rPr>
      <w:rFonts w:cs="OpenSymbol"/>
    </w:rPr>
  </w:style>
  <w:style w:type="character" w:customStyle="1" w:styleId="ListLabel60">
    <w:name w:val="ListLabel 60"/>
    <w:qFormat/>
    <w:rsid w:val="009845FB"/>
    <w:rPr>
      <w:rFonts w:ascii="Times New Roman" w:hAnsi="Times New Roman" w:cs="OpenSymbol"/>
      <w:sz w:val="28"/>
    </w:rPr>
  </w:style>
  <w:style w:type="character" w:customStyle="1" w:styleId="ListLabel61">
    <w:name w:val="ListLabel 61"/>
    <w:qFormat/>
    <w:rsid w:val="009845FB"/>
    <w:rPr>
      <w:rFonts w:ascii="Times New Roman" w:hAnsi="Times New Roman" w:cs="Symbol"/>
      <w:sz w:val="28"/>
    </w:rPr>
  </w:style>
  <w:style w:type="character" w:customStyle="1" w:styleId="ListLabel62">
    <w:name w:val="ListLabel 62"/>
    <w:qFormat/>
    <w:rsid w:val="009845FB"/>
    <w:rPr>
      <w:rFonts w:cs="OpenSymbol"/>
    </w:rPr>
  </w:style>
  <w:style w:type="character" w:customStyle="1" w:styleId="ListLabel63">
    <w:name w:val="ListLabel 63"/>
    <w:qFormat/>
    <w:rsid w:val="009845FB"/>
    <w:rPr>
      <w:rFonts w:ascii="Times New Roman" w:hAnsi="Times New Roman" w:cs="OpenSymbol"/>
      <w:sz w:val="28"/>
    </w:rPr>
  </w:style>
  <w:style w:type="character" w:customStyle="1" w:styleId="ListLabel64">
    <w:name w:val="ListLabel 64"/>
    <w:qFormat/>
    <w:rsid w:val="009845FB"/>
    <w:rPr>
      <w:rFonts w:ascii="Times New Roman" w:hAnsi="Times New Roman" w:cs="Symbol"/>
      <w:sz w:val="28"/>
    </w:rPr>
  </w:style>
  <w:style w:type="character" w:customStyle="1" w:styleId="ListLabel65">
    <w:name w:val="ListLabel 65"/>
    <w:qFormat/>
    <w:rsid w:val="009845FB"/>
    <w:rPr>
      <w:rFonts w:cs="OpenSymbol"/>
    </w:rPr>
  </w:style>
  <w:style w:type="character" w:customStyle="1" w:styleId="ListLabel66">
    <w:name w:val="ListLabel 66"/>
    <w:qFormat/>
    <w:rsid w:val="009845FB"/>
    <w:rPr>
      <w:rFonts w:ascii="Times New Roman" w:hAnsi="Times New Roman" w:cs="OpenSymbol"/>
      <w:sz w:val="28"/>
    </w:rPr>
  </w:style>
  <w:style w:type="character" w:customStyle="1" w:styleId="ListLabel67">
    <w:name w:val="ListLabel 67"/>
    <w:qFormat/>
    <w:rsid w:val="009845FB"/>
    <w:rPr>
      <w:rFonts w:ascii="Times New Roman" w:hAnsi="Times New Roman" w:cs="Symbol"/>
      <w:sz w:val="28"/>
    </w:rPr>
  </w:style>
  <w:style w:type="character" w:customStyle="1" w:styleId="ListLabel68">
    <w:name w:val="ListLabel 68"/>
    <w:qFormat/>
    <w:rsid w:val="009845FB"/>
    <w:rPr>
      <w:rFonts w:cs="OpenSymbol"/>
    </w:rPr>
  </w:style>
  <w:style w:type="character" w:customStyle="1" w:styleId="ListLabel69">
    <w:name w:val="ListLabel 69"/>
    <w:qFormat/>
    <w:rsid w:val="009845FB"/>
    <w:rPr>
      <w:rFonts w:ascii="Times New Roman" w:hAnsi="Times New Roman" w:cs="OpenSymbol"/>
      <w:sz w:val="28"/>
    </w:rPr>
  </w:style>
  <w:style w:type="character" w:customStyle="1" w:styleId="ListLabel70">
    <w:name w:val="ListLabel 70"/>
    <w:qFormat/>
    <w:rsid w:val="009845FB"/>
    <w:rPr>
      <w:rFonts w:ascii="Times New Roman" w:hAnsi="Times New Roman" w:cs="Symbol"/>
      <w:sz w:val="28"/>
    </w:rPr>
  </w:style>
  <w:style w:type="character" w:customStyle="1" w:styleId="ListLabel71">
    <w:name w:val="ListLabel 71"/>
    <w:qFormat/>
    <w:rsid w:val="009845FB"/>
    <w:rPr>
      <w:rFonts w:cs="OpenSymbol"/>
    </w:rPr>
  </w:style>
  <w:style w:type="character" w:customStyle="1" w:styleId="ListLabel72">
    <w:name w:val="ListLabel 72"/>
    <w:qFormat/>
    <w:rsid w:val="009845FB"/>
    <w:rPr>
      <w:rFonts w:ascii="Times New Roman" w:hAnsi="Times New Roman" w:cs="OpenSymbol"/>
      <w:sz w:val="28"/>
    </w:rPr>
  </w:style>
  <w:style w:type="character" w:customStyle="1" w:styleId="ListLabel73">
    <w:name w:val="ListLabel 73"/>
    <w:qFormat/>
    <w:rsid w:val="009845FB"/>
    <w:rPr>
      <w:rFonts w:ascii="Times New Roman" w:hAnsi="Times New Roman" w:cs="Symbol"/>
      <w:sz w:val="28"/>
    </w:rPr>
  </w:style>
  <w:style w:type="character" w:customStyle="1" w:styleId="ListLabel74">
    <w:name w:val="ListLabel 74"/>
    <w:qFormat/>
    <w:rsid w:val="009845FB"/>
    <w:rPr>
      <w:rFonts w:cs="OpenSymbol"/>
    </w:rPr>
  </w:style>
  <w:style w:type="character" w:customStyle="1" w:styleId="ListLabel75">
    <w:name w:val="ListLabel 75"/>
    <w:qFormat/>
    <w:rsid w:val="009845FB"/>
    <w:rPr>
      <w:rFonts w:ascii="Times New Roman" w:hAnsi="Times New Roman" w:cs="OpenSymbol"/>
      <w:sz w:val="28"/>
    </w:rPr>
  </w:style>
  <w:style w:type="character" w:customStyle="1" w:styleId="ListLabel76">
    <w:name w:val="ListLabel 76"/>
    <w:qFormat/>
    <w:rsid w:val="009845FB"/>
    <w:rPr>
      <w:rFonts w:ascii="Times New Roman" w:hAnsi="Times New Roman" w:cs="Symbol"/>
      <w:sz w:val="28"/>
    </w:rPr>
  </w:style>
  <w:style w:type="character" w:customStyle="1" w:styleId="ListLabel77">
    <w:name w:val="ListLabel 77"/>
    <w:qFormat/>
    <w:rsid w:val="009845FB"/>
    <w:rPr>
      <w:rFonts w:cs="OpenSymbol"/>
    </w:rPr>
  </w:style>
  <w:style w:type="character" w:customStyle="1" w:styleId="ListLabel78">
    <w:name w:val="ListLabel 78"/>
    <w:qFormat/>
    <w:rsid w:val="009845FB"/>
    <w:rPr>
      <w:rFonts w:ascii="Times New Roman" w:hAnsi="Times New Roman" w:cs="OpenSymbol"/>
      <w:sz w:val="28"/>
    </w:rPr>
  </w:style>
  <w:style w:type="character" w:customStyle="1" w:styleId="ListLabel79">
    <w:name w:val="ListLabel 79"/>
    <w:qFormat/>
    <w:rsid w:val="009845FB"/>
    <w:rPr>
      <w:rFonts w:ascii="Times New Roman" w:hAnsi="Times New Roman" w:cs="Symbol"/>
      <w:sz w:val="28"/>
    </w:rPr>
  </w:style>
  <w:style w:type="character" w:customStyle="1" w:styleId="ListLabel80">
    <w:name w:val="ListLabel 80"/>
    <w:qFormat/>
    <w:rsid w:val="009845FB"/>
    <w:rPr>
      <w:rFonts w:cs="OpenSymbol"/>
    </w:rPr>
  </w:style>
  <w:style w:type="character" w:customStyle="1" w:styleId="ListLabel81">
    <w:name w:val="ListLabel 81"/>
    <w:qFormat/>
    <w:rsid w:val="009845FB"/>
    <w:rPr>
      <w:rFonts w:ascii="Times New Roman" w:hAnsi="Times New Roman" w:cs="OpenSymbol"/>
      <w:sz w:val="28"/>
    </w:rPr>
  </w:style>
  <w:style w:type="character" w:customStyle="1" w:styleId="ListLabel82">
    <w:name w:val="ListLabel 82"/>
    <w:qFormat/>
    <w:rsid w:val="009845FB"/>
    <w:rPr>
      <w:rFonts w:ascii="Times New Roman" w:hAnsi="Times New Roman" w:cs="Symbol"/>
      <w:sz w:val="28"/>
    </w:rPr>
  </w:style>
  <w:style w:type="character" w:customStyle="1" w:styleId="ListLabel83">
    <w:name w:val="ListLabel 83"/>
    <w:qFormat/>
    <w:rsid w:val="009845FB"/>
    <w:rPr>
      <w:rFonts w:cs="OpenSymbol"/>
    </w:rPr>
  </w:style>
  <w:style w:type="character" w:customStyle="1" w:styleId="ListLabel84">
    <w:name w:val="ListLabel 84"/>
    <w:qFormat/>
    <w:rsid w:val="009845FB"/>
    <w:rPr>
      <w:rFonts w:ascii="Times New Roman" w:hAnsi="Times New Roman" w:cs="OpenSymbol"/>
      <w:sz w:val="28"/>
    </w:rPr>
  </w:style>
  <w:style w:type="character" w:customStyle="1" w:styleId="ListLabel85">
    <w:name w:val="ListLabel 85"/>
    <w:qFormat/>
    <w:rsid w:val="009845FB"/>
    <w:rPr>
      <w:rFonts w:ascii="Times New Roman" w:hAnsi="Times New Roman" w:cs="Symbol"/>
      <w:sz w:val="28"/>
    </w:rPr>
  </w:style>
  <w:style w:type="character" w:customStyle="1" w:styleId="ListLabel86">
    <w:name w:val="ListLabel 86"/>
    <w:qFormat/>
    <w:rsid w:val="009845FB"/>
    <w:rPr>
      <w:rFonts w:cs="OpenSymbol"/>
    </w:rPr>
  </w:style>
  <w:style w:type="character" w:customStyle="1" w:styleId="ListLabel87">
    <w:name w:val="ListLabel 87"/>
    <w:qFormat/>
    <w:rsid w:val="009845FB"/>
    <w:rPr>
      <w:rFonts w:ascii="Times New Roman" w:hAnsi="Times New Roman" w:cs="OpenSymbol"/>
      <w:sz w:val="28"/>
    </w:rPr>
  </w:style>
  <w:style w:type="character" w:customStyle="1" w:styleId="ListLabel88">
    <w:name w:val="ListLabel 88"/>
    <w:qFormat/>
    <w:rsid w:val="009845FB"/>
    <w:rPr>
      <w:rFonts w:ascii="Times New Roman" w:hAnsi="Times New Roman" w:cs="Symbol"/>
      <w:sz w:val="28"/>
    </w:rPr>
  </w:style>
  <w:style w:type="character" w:customStyle="1" w:styleId="ListLabel89">
    <w:name w:val="ListLabel 89"/>
    <w:qFormat/>
    <w:rsid w:val="009845FB"/>
    <w:rPr>
      <w:rFonts w:cs="OpenSymbol"/>
    </w:rPr>
  </w:style>
  <w:style w:type="character" w:customStyle="1" w:styleId="ListLabel90">
    <w:name w:val="ListLabel 90"/>
    <w:qFormat/>
    <w:rsid w:val="009845FB"/>
    <w:rPr>
      <w:rFonts w:ascii="Times New Roman" w:hAnsi="Times New Roman" w:cs="OpenSymbol"/>
      <w:sz w:val="28"/>
    </w:rPr>
  </w:style>
  <w:style w:type="character" w:customStyle="1" w:styleId="ListLabel91">
    <w:name w:val="ListLabel 91"/>
    <w:qFormat/>
    <w:rsid w:val="009845FB"/>
    <w:rPr>
      <w:rFonts w:ascii="Times New Roman" w:hAnsi="Times New Roman" w:cs="Symbol"/>
      <w:sz w:val="28"/>
    </w:rPr>
  </w:style>
  <w:style w:type="character" w:customStyle="1" w:styleId="ListLabel92">
    <w:name w:val="ListLabel 92"/>
    <w:qFormat/>
    <w:rsid w:val="009845FB"/>
    <w:rPr>
      <w:rFonts w:cs="OpenSymbol"/>
    </w:rPr>
  </w:style>
  <w:style w:type="character" w:customStyle="1" w:styleId="ListLabel93">
    <w:name w:val="ListLabel 93"/>
    <w:qFormat/>
    <w:rsid w:val="009845FB"/>
    <w:rPr>
      <w:rFonts w:ascii="Times New Roman" w:hAnsi="Times New Roman" w:cs="OpenSymbol"/>
      <w:sz w:val="28"/>
    </w:rPr>
  </w:style>
  <w:style w:type="character" w:customStyle="1" w:styleId="ListLabel94">
    <w:name w:val="ListLabel 94"/>
    <w:qFormat/>
    <w:rsid w:val="009845FB"/>
    <w:rPr>
      <w:rFonts w:ascii="Times New Roman" w:hAnsi="Times New Roman" w:cs="Symbol"/>
      <w:sz w:val="28"/>
    </w:rPr>
  </w:style>
  <w:style w:type="character" w:customStyle="1" w:styleId="ListLabel95">
    <w:name w:val="ListLabel 95"/>
    <w:qFormat/>
    <w:rsid w:val="009845FB"/>
    <w:rPr>
      <w:rFonts w:cs="OpenSymbol"/>
    </w:rPr>
  </w:style>
  <w:style w:type="character" w:customStyle="1" w:styleId="ListLabel96">
    <w:name w:val="ListLabel 96"/>
    <w:qFormat/>
    <w:rsid w:val="009845FB"/>
    <w:rPr>
      <w:rFonts w:ascii="Times New Roman" w:hAnsi="Times New Roman" w:cs="OpenSymbol"/>
      <w:sz w:val="28"/>
    </w:rPr>
  </w:style>
  <w:style w:type="character" w:customStyle="1" w:styleId="ListLabel97">
    <w:name w:val="ListLabel 97"/>
    <w:qFormat/>
    <w:rsid w:val="009845FB"/>
    <w:rPr>
      <w:rFonts w:ascii="Times New Roman" w:hAnsi="Times New Roman" w:cs="Symbol"/>
      <w:sz w:val="28"/>
    </w:rPr>
  </w:style>
  <w:style w:type="character" w:customStyle="1" w:styleId="ListLabel98">
    <w:name w:val="ListLabel 98"/>
    <w:qFormat/>
    <w:rsid w:val="009845FB"/>
    <w:rPr>
      <w:rFonts w:cs="OpenSymbol"/>
    </w:rPr>
  </w:style>
  <w:style w:type="character" w:customStyle="1" w:styleId="ListLabel99">
    <w:name w:val="ListLabel 99"/>
    <w:qFormat/>
    <w:rsid w:val="009845FB"/>
    <w:rPr>
      <w:rFonts w:ascii="Times New Roman" w:hAnsi="Times New Roman" w:cs="OpenSymbol"/>
      <w:sz w:val="28"/>
    </w:rPr>
  </w:style>
  <w:style w:type="character" w:customStyle="1" w:styleId="ListLabel100">
    <w:name w:val="ListLabel 100"/>
    <w:qFormat/>
    <w:rsid w:val="009845FB"/>
    <w:rPr>
      <w:rFonts w:ascii="Times New Roman" w:hAnsi="Times New Roman" w:cs="Symbol"/>
      <w:sz w:val="28"/>
    </w:rPr>
  </w:style>
  <w:style w:type="character" w:customStyle="1" w:styleId="ListLabel101">
    <w:name w:val="ListLabel 101"/>
    <w:qFormat/>
    <w:rsid w:val="009845FB"/>
    <w:rPr>
      <w:rFonts w:cs="OpenSymbol"/>
    </w:rPr>
  </w:style>
  <w:style w:type="character" w:customStyle="1" w:styleId="ListLabel102">
    <w:name w:val="ListLabel 102"/>
    <w:qFormat/>
    <w:rsid w:val="009845FB"/>
    <w:rPr>
      <w:rFonts w:ascii="Times New Roman" w:hAnsi="Times New Roman" w:cs="OpenSymbol"/>
      <w:sz w:val="28"/>
    </w:rPr>
  </w:style>
  <w:style w:type="character" w:customStyle="1" w:styleId="ListLabel103">
    <w:name w:val="ListLabel 103"/>
    <w:qFormat/>
    <w:rsid w:val="009845FB"/>
    <w:rPr>
      <w:rFonts w:ascii="Times New Roman" w:hAnsi="Times New Roman" w:cs="Symbol"/>
      <w:sz w:val="28"/>
    </w:rPr>
  </w:style>
  <w:style w:type="character" w:customStyle="1" w:styleId="ListLabel104">
    <w:name w:val="ListLabel 104"/>
    <w:qFormat/>
    <w:rsid w:val="009845FB"/>
    <w:rPr>
      <w:rFonts w:cs="OpenSymbol"/>
    </w:rPr>
  </w:style>
  <w:style w:type="character" w:customStyle="1" w:styleId="ListLabel105">
    <w:name w:val="ListLabel 105"/>
    <w:qFormat/>
    <w:rsid w:val="009845FB"/>
    <w:rPr>
      <w:rFonts w:ascii="Times New Roman" w:hAnsi="Times New Roman" w:cs="OpenSymbol"/>
      <w:sz w:val="28"/>
    </w:rPr>
  </w:style>
  <w:style w:type="character" w:customStyle="1" w:styleId="ListLabel106">
    <w:name w:val="ListLabel 106"/>
    <w:qFormat/>
    <w:rsid w:val="009845FB"/>
    <w:rPr>
      <w:rFonts w:ascii="Times New Roman" w:hAnsi="Times New Roman" w:cs="Symbol"/>
      <w:sz w:val="28"/>
    </w:rPr>
  </w:style>
  <w:style w:type="character" w:customStyle="1" w:styleId="ListLabel107">
    <w:name w:val="ListLabel 107"/>
    <w:qFormat/>
    <w:rsid w:val="009845FB"/>
    <w:rPr>
      <w:rFonts w:cs="OpenSymbol"/>
    </w:rPr>
  </w:style>
  <w:style w:type="character" w:customStyle="1" w:styleId="ListLabel108">
    <w:name w:val="ListLabel 108"/>
    <w:qFormat/>
    <w:rsid w:val="009845FB"/>
    <w:rPr>
      <w:rFonts w:cs="OpenSymbol"/>
      <w:sz w:val="28"/>
    </w:rPr>
  </w:style>
  <w:style w:type="character" w:customStyle="1" w:styleId="ListLabel109">
    <w:name w:val="ListLabel 109"/>
    <w:qFormat/>
    <w:rsid w:val="009845FB"/>
    <w:rPr>
      <w:rFonts w:ascii="Times New Roman" w:hAnsi="Times New Roman" w:cs="Symbol"/>
      <w:sz w:val="28"/>
    </w:rPr>
  </w:style>
  <w:style w:type="character" w:customStyle="1" w:styleId="ListLabel110">
    <w:name w:val="ListLabel 110"/>
    <w:qFormat/>
    <w:rsid w:val="009845FB"/>
    <w:rPr>
      <w:rFonts w:cs="OpenSymbol"/>
    </w:rPr>
  </w:style>
  <w:style w:type="character" w:customStyle="1" w:styleId="ListLabel111">
    <w:name w:val="ListLabel 111"/>
    <w:qFormat/>
    <w:rsid w:val="009845FB"/>
    <w:rPr>
      <w:rFonts w:cs="OpenSymbol"/>
      <w:sz w:val="28"/>
    </w:rPr>
  </w:style>
  <w:style w:type="character" w:customStyle="1" w:styleId="ListLabel112">
    <w:name w:val="ListLabel 112"/>
    <w:qFormat/>
    <w:rsid w:val="009845FB"/>
    <w:rPr>
      <w:rFonts w:ascii="Times New Roman" w:hAnsi="Times New Roman" w:cs="Symbol"/>
      <w:sz w:val="28"/>
    </w:rPr>
  </w:style>
  <w:style w:type="character" w:customStyle="1" w:styleId="ListLabel113">
    <w:name w:val="ListLabel 113"/>
    <w:qFormat/>
    <w:rsid w:val="009845FB"/>
    <w:rPr>
      <w:rFonts w:cs="OpenSymbol"/>
    </w:rPr>
  </w:style>
  <w:style w:type="character" w:customStyle="1" w:styleId="ListLabel114">
    <w:name w:val="ListLabel 114"/>
    <w:qFormat/>
    <w:rsid w:val="009845FB"/>
    <w:rPr>
      <w:rFonts w:cs="OpenSymbol"/>
      <w:sz w:val="28"/>
    </w:rPr>
  </w:style>
  <w:style w:type="character" w:customStyle="1" w:styleId="ListLabel115">
    <w:name w:val="ListLabel 115"/>
    <w:qFormat/>
    <w:rsid w:val="009845FB"/>
    <w:rPr>
      <w:rFonts w:ascii="Times New Roman" w:hAnsi="Times New Roman" w:cs="Symbol"/>
      <w:sz w:val="28"/>
    </w:rPr>
  </w:style>
  <w:style w:type="character" w:customStyle="1" w:styleId="ListLabel116">
    <w:name w:val="ListLabel 116"/>
    <w:qFormat/>
    <w:rsid w:val="009845FB"/>
    <w:rPr>
      <w:rFonts w:ascii="Times New Roman" w:hAnsi="Times New Roman" w:cs="OpenSymbol"/>
      <w:sz w:val="28"/>
    </w:rPr>
  </w:style>
  <w:style w:type="character" w:customStyle="1" w:styleId="ListLabel117">
    <w:name w:val="ListLabel 117"/>
    <w:qFormat/>
    <w:rsid w:val="009845FB"/>
    <w:rPr>
      <w:rFonts w:cs="OpenSymbol"/>
      <w:sz w:val="28"/>
    </w:rPr>
  </w:style>
  <w:style w:type="character" w:customStyle="1" w:styleId="ListLabel118">
    <w:name w:val="ListLabel 118"/>
    <w:qFormat/>
    <w:rsid w:val="009845FB"/>
    <w:rPr>
      <w:rFonts w:ascii="Times New Roman" w:hAnsi="Times New Roman" w:cs="Symbol"/>
      <w:sz w:val="28"/>
    </w:rPr>
  </w:style>
  <w:style w:type="character" w:customStyle="1" w:styleId="ListLabel119">
    <w:name w:val="ListLabel 119"/>
    <w:qFormat/>
    <w:rsid w:val="009845FB"/>
    <w:rPr>
      <w:rFonts w:ascii="Times New Roman" w:hAnsi="Times New Roman" w:cs="OpenSymbol"/>
      <w:sz w:val="28"/>
    </w:rPr>
  </w:style>
  <w:style w:type="character" w:customStyle="1" w:styleId="ListLabel120">
    <w:name w:val="ListLabel 120"/>
    <w:qFormat/>
    <w:rsid w:val="009845FB"/>
    <w:rPr>
      <w:rFonts w:cs="OpenSymbol"/>
      <w:sz w:val="28"/>
    </w:rPr>
  </w:style>
  <w:style w:type="character" w:customStyle="1" w:styleId="ListLabel121">
    <w:name w:val="ListLabel 121"/>
    <w:qFormat/>
    <w:rsid w:val="009845FB"/>
    <w:rPr>
      <w:rFonts w:ascii="Times New Roman" w:hAnsi="Times New Roman" w:cs="Symbol"/>
      <w:sz w:val="28"/>
    </w:rPr>
  </w:style>
  <w:style w:type="character" w:customStyle="1" w:styleId="WW8Num2z0">
    <w:name w:val="WW8Num2z0"/>
    <w:qFormat/>
    <w:rsid w:val="009845FB"/>
    <w:rPr>
      <w:szCs w:val="28"/>
    </w:rPr>
  </w:style>
  <w:style w:type="character" w:customStyle="1" w:styleId="WW8Num2z1">
    <w:name w:val="WW8Num2z1"/>
    <w:qFormat/>
    <w:rsid w:val="009845FB"/>
  </w:style>
  <w:style w:type="character" w:customStyle="1" w:styleId="WW8Num2z2">
    <w:name w:val="WW8Num2z2"/>
    <w:qFormat/>
    <w:rsid w:val="009845FB"/>
  </w:style>
  <w:style w:type="character" w:customStyle="1" w:styleId="WW8Num2z4">
    <w:name w:val="WW8Num2z4"/>
    <w:qFormat/>
    <w:rsid w:val="009845FB"/>
    <w:rPr>
      <w:szCs w:val="28"/>
    </w:rPr>
  </w:style>
  <w:style w:type="character" w:customStyle="1" w:styleId="WW8Num2z5">
    <w:name w:val="WW8Num2z5"/>
    <w:qFormat/>
    <w:rsid w:val="009845FB"/>
  </w:style>
  <w:style w:type="character" w:customStyle="1" w:styleId="WW8Num2z6">
    <w:name w:val="WW8Num2z6"/>
    <w:qFormat/>
    <w:rsid w:val="009845FB"/>
  </w:style>
  <w:style w:type="character" w:customStyle="1" w:styleId="WW8Num2z7">
    <w:name w:val="WW8Num2z7"/>
    <w:qFormat/>
    <w:rsid w:val="009845FB"/>
  </w:style>
  <w:style w:type="character" w:customStyle="1" w:styleId="WW8Num2z8">
    <w:name w:val="WW8Num2z8"/>
    <w:qFormat/>
    <w:rsid w:val="009845FB"/>
  </w:style>
  <w:style w:type="character" w:customStyle="1" w:styleId="ListLabel122">
    <w:name w:val="ListLabel 122"/>
    <w:qFormat/>
    <w:rsid w:val="009845FB"/>
    <w:rPr>
      <w:rFonts w:ascii="Times New Roman" w:hAnsi="Times New Roman" w:cs="OpenSymbol"/>
      <w:sz w:val="28"/>
    </w:rPr>
  </w:style>
  <w:style w:type="character" w:customStyle="1" w:styleId="ListLabel123">
    <w:name w:val="ListLabel 123"/>
    <w:qFormat/>
    <w:rsid w:val="009845FB"/>
    <w:rPr>
      <w:rFonts w:cs="OpenSymbol"/>
      <w:sz w:val="28"/>
    </w:rPr>
  </w:style>
  <w:style w:type="character" w:customStyle="1" w:styleId="ListLabel124">
    <w:name w:val="ListLabel 124"/>
    <w:qFormat/>
    <w:rsid w:val="009845FB"/>
    <w:rPr>
      <w:rFonts w:ascii="Times New Roman" w:hAnsi="Times New Roman" w:cs="Symbol"/>
      <w:sz w:val="28"/>
    </w:rPr>
  </w:style>
  <w:style w:type="character" w:customStyle="1" w:styleId="WW8Num36z0">
    <w:name w:val="WW8Num36z0"/>
    <w:qFormat/>
    <w:rsid w:val="009845FB"/>
    <w:rPr>
      <w:b/>
      <w:sz w:val="26"/>
      <w:szCs w:val="26"/>
    </w:rPr>
  </w:style>
  <w:style w:type="character" w:customStyle="1" w:styleId="WW8Num13z0">
    <w:name w:val="WW8Num13z0"/>
    <w:qFormat/>
    <w:rsid w:val="009845FB"/>
    <w:rPr>
      <w:sz w:val="22"/>
      <w:szCs w:val="22"/>
    </w:rPr>
  </w:style>
  <w:style w:type="character" w:customStyle="1" w:styleId="WW8Num13z1">
    <w:name w:val="WW8Num13z1"/>
    <w:qFormat/>
    <w:rsid w:val="009845FB"/>
  </w:style>
  <w:style w:type="character" w:customStyle="1" w:styleId="WW8Num13z2">
    <w:name w:val="WW8Num13z2"/>
    <w:qFormat/>
    <w:rsid w:val="009845FB"/>
  </w:style>
  <w:style w:type="character" w:customStyle="1" w:styleId="WW8Num13z3">
    <w:name w:val="WW8Num13z3"/>
    <w:qFormat/>
    <w:rsid w:val="009845FB"/>
  </w:style>
  <w:style w:type="character" w:customStyle="1" w:styleId="WW8Num13z4">
    <w:name w:val="WW8Num13z4"/>
    <w:qFormat/>
    <w:rsid w:val="009845FB"/>
  </w:style>
  <w:style w:type="character" w:customStyle="1" w:styleId="WW8Num13z5">
    <w:name w:val="WW8Num13z5"/>
    <w:qFormat/>
    <w:rsid w:val="009845FB"/>
  </w:style>
  <w:style w:type="character" w:customStyle="1" w:styleId="WW8Num13z6">
    <w:name w:val="WW8Num13z6"/>
    <w:qFormat/>
    <w:rsid w:val="009845FB"/>
  </w:style>
  <w:style w:type="character" w:customStyle="1" w:styleId="WW8Num13z7">
    <w:name w:val="WW8Num13z7"/>
    <w:qFormat/>
    <w:rsid w:val="009845FB"/>
  </w:style>
  <w:style w:type="character" w:customStyle="1" w:styleId="WW8Num13z8">
    <w:name w:val="WW8Num13z8"/>
    <w:qFormat/>
    <w:rsid w:val="009845FB"/>
  </w:style>
  <w:style w:type="character" w:customStyle="1" w:styleId="ListLabel125">
    <w:name w:val="ListLabel 125"/>
    <w:qFormat/>
    <w:rsid w:val="009845FB"/>
    <w:rPr>
      <w:rFonts w:ascii="Times New Roman" w:hAnsi="Times New Roman" w:cs="OpenSymbol"/>
      <w:sz w:val="28"/>
    </w:rPr>
  </w:style>
  <w:style w:type="character" w:customStyle="1" w:styleId="ListLabel126">
    <w:name w:val="ListLabel 126"/>
    <w:qFormat/>
    <w:rsid w:val="009845FB"/>
    <w:rPr>
      <w:rFonts w:cs="OpenSymbol"/>
      <w:sz w:val="28"/>
    </w:rPr>
  </w:style>
  <w:style w:type="character" w:customStyle="1" w:styleId="ListLabel127">
    <w:name w:val="ListLabel 127"/>
    <w:qFormat/>
    <w:rsid w:val="009845FB"/>
    <w:rPr>
      <w:b/>
      <w:sz w:val="26"/>
      <w:szCs w:val="26"/>
    </w:rPr>
  </w:style>
  <w:style w:type="character" w:customStyle="1" w:styleId="ListLabel128">
    <w:name w:val="ListLabel 128"/>
    <w:qFormat/>
    <w:rsid w:val="009845FB"/>
    <w:rPr>
      <w:b/>
      <w:sz w:val="26"/>
      <w:szCs w:val="26"/>
    </w:rPr>
  </w:style>
  <w:style w:type="character" w:customStyle="1" w:styleId="ListLabel129">
    <w:name w:val="ListLabel 129"/>
    <w:qFormat/>
    <w:rsid w:val="009845FB"/>
    <w:rPr>
      <w:b/>
      <w:sz w:val="26"/>
      <w:szCs w:val="26"/>
    </w:rPr>
  </w:style>
  <w:style w:type="character" w:customStyle="1" w:styleId="ListLabel130">
    <w:name w:val="ListLabel 130"/>
    <w:qFormat/>
    <w:rsid w:val="009845FB"/>
    <w:rPr>
      <w:b/>
      <w:sz w:val="26"/>
      <w:szCs w:val="26"/>
    </w:rPr>
  </w:style>
  <w:style w:type="character" w:customStyle="1" w:styleId="ListLabel131">
    <w:name w:val="ListLabel 131"/>
    <w:qFormat/>
    <w:rsid w:val="009845FB"/>
    <w:rPr>
      <w:b/>
      <w:sz w:val="26"/>
      <w:szCs w:val="26"/>
    </w:rPr>
  </w:style>
  <w:style w:type="character" w:customStyle="1" w:styleId="ListLabel132">
    <w:name w:val="ListLabel 132"/>
    <w:qFormat/>
    <w:rsid w:val="009845FB"/>
    <w:rPr>
      <w:b/>
      <w:sz w:val="26"/>
      <w:szCs w:val="26"/>
    </w:rPr>
  </w:style>
  <w:style w:type="character" w:customStyle="1" w:styleId="ListLabel133">
    <w:name w:val="ListLabel 133"/>
    <w:qFormat/>
    <w:rsid w:val="009845FB"/>
    <w:rPr>
      <w:b/>
      <w:sz w:val="26"/>
      <w:szCs w:val="26"/>
    </w:rPr>
  </w:style>
  <w:style w:type="character" w:customStyle="1" w:styleId="ListLabel134">
    <w:name w:val="ListLabel 134"/>
    <w:qFormat/>
    <w:rsid w:val="009845FB"/>
    <w:rPr>
      <w:b/>
      <w:sz w:val="26"/>
      <w:szCs w:val="26"/>
    </w:rPr>
  </w:style>
  <w:style w:type="character" w:customStyle="1" w:styleId="ListLabel135">
    <w:name w:val="ListLabel 135"/>
    <w:qFormat/>
    <w:rsid w:val="009845FB"/>
    <w:rPr>
      <w:b/>
      <w:sz w:val="26"/>
      <w:szCs w:val="26"/>
    </w:rPr>
  </w:style>
  <w:style w:type="character" w:customStyle="1" w:styleId="ListLabel136">
    <w:name w:val="ListLabel 136"/>
    <w:qFormat/>
    <w:rsid w:val="009845FB"/>
    <w:rPr>
      <w:rFonts w:cs="Liberation Serif"/>
      <w:sz w:val="22"/>
      <w:szCs w:val="22"/>
    </w:rPr>
  </w:style>
  <w:style w:type="character" w:customStyle="1" w:styleId="ListLabel137">
    <w:name w:val="ListLabel 137"/>
    <w:qFormat/>
    <w:rsid w:val="009845FB"/>
    <w:rPr>
      <w:rFonts w:ascii="Times New Roman" w:hAnsi="Times New Roman" w:cs="OpenSymbol"/>
      <w:sz w:val="28"/>
    </w:rPr>
  </w:style>
  <w:style w:type="character" w:customStyle="1" w:styleId="ListLabel138">
    <w:name w:val="ListLabel 138"/>
    <w:qFormat/>
    <w:rsid w:val="009845FB"/>
    <w:rPr>
      <w:rFonts w:cs="OpenSymbol"/>
      <w:sz w:val="28"/>
    </w:rPr>
  </w:style>
  <w:style w:type="character" w:customStyle="1" w:styleId="ListLabel139">
    <w:name w:val="ListLabel 139"/>
    <w:qFormat/>
    <w:rsid w:val="009845FB"/>
    <w:rPr>
      <w:rFonts w:cs="OpenSymbol"/>
      <w:sz w:val="28"/>
    </w:rPr>
  </w:style>
  <w:style w:type="character" w:customStyle="1" w:styleId="ListLabel140">
    <w:name w:val="ListLabel 140"/>
    <w:qFormat/>
    <w:rsid w:val="009845FB"/>
    <w:rPr>
      <w:rFonts w:cs="OpenSymbol"/>
      <w:sz w:val="28"/>
    </w:rPr>
  </w:style>
  <w:style w:type="character" w:customStyle="1" w:styleId="ListLabel141">
    <w:name w:val="ListLabel 141"/>
    <w:qFormat/>
    <w:rsid w:val="009845FB"/>
    <w:rPr>
      <w:rFonts w:cs="OpenSymbol"/>
      <w:sz w:val="28"/>
    </w:rPr>
  </w:style>
  <w:style w:type="character" w:customStyle="1" w:styleId="ListLabel142">
    <w:name w:val="ListLabel 142"/>
    <w:qFormat/>
    <w:rsid w:val="009845FB"/>
    <w:rPr>
      <w:rFonts w:cs="OpenSymbol"/>
      <w:sz w:val="28"/>
    </w:rPr>
  </w:style>
  <w:style w:type="character" w:customStyle="1" w:styleId="ListLabel143">
    <w:name w:val="ListLabel 143"/>
    <w:qFormat/>
    <w:rsid w:val="009845FB"/>
    <w:rPr>
      <w:rFonts w:cs="OpenSymbol"/>
      <w:sz w:val="28"/>
    </w:rPr>
  </w:style>
  <w:style w:type="character" w:customStyle="1" w:styleId="ListLabel144">
    <w:name w:val="ListLabel 144"/>
    <w:qFormat/>
    <w:rsid w:val="009845FB"/>
    <w:rPr>
      <w:rFonts w:cs="OpenSymbol"/>
      <w:sz w:val="28"/>
    </w:rPr>
  </w:style>
  <w:style w:type="character" w:customStyle="1" w:styleId="ListLabel145">
    <w:name w:val="ListLabel 145"/>
    <w:qFormat/>
    <w:rsid w:val="009845FB"/>
    <w:rPr>
      <w:rFonts w:cs="OpenSymbol"/>
      <w:sz w:val="28"/>
    </w:rPr>
  </w:style>
  <w:style w:type="character" w:customStyle="1" w:styleId="ListLabel146">
    <w:name w:val="ListLabel 146"/>
    <w:qFormat/>
    <w:rsid w:val="009845FB"/>
    <w:rPr>
      <w:rFonts w:cs="OpenSymbol"/>
      <w:sz w:val="28"/>
    </w:rPr>
  </w:style>
  <w:style w:type="character" w:customStyle="1" w:styleId="ListLabel147">
    <w:name w:val="ListLabel 147"/>
    <w:qFormat/>
    <w:rsid w:val="009845FB"/>
    <w:rPr>
      <w:rFonts w:cs="OpenSymbol"/>
      <w:sz w:val="28"/>
    </w:rPr>
  </w:style>
  <w:style w:type="character" w:customStyle="1" w:styleId="ListLabel148">
    <w:name w:val="ListLabel 148"/>
    <w:qFormat/>
    <w:rsid w:val="009845FB"/>
    <w:rPr>
      <w:rFonts w:cs="OpenSymbol"/>
      <w:sz w:val="28"/>
    </w:rPr>
  </w:style>
  <w:style w:type="character" w:customStyle="1" w:styleId="WW8Num1z0">
    <w:name w:val="WW8Num1z0"/>
    <w:qFormat/>
    <w:rsid w:val="009845FB"/>
    <w:rPr>
      <w:sz w:val="26"/>
      <w:szCs w:val="26"/>
    </w:rPr>
  </w:style>
  <w:style w:type="character" w:customStyle="1" w:styleId="ListLabel149">
    <w:name w:val="ListLabel 149"/>
    <w:qFormat/>
    <w:rsid w:val="009845FB"/>
    <w:rPr>
      <w:rFonts w:cs="OpenSymbol"/>
      <w:sz w:val="28"/>
    </w:rPr>
  </w:style>
  <w:style w:type="character" w:customStyle="1" w:styleId="ListLabel150">
    <w:name w:val="ListLabel 150"/>
    <w:qFormat/>
    <w:rsid w:val="009845FB"/>
    <w:rPr>
      <w:rFonts w:cs="OpenSymbol"/>
      <w:sz w:val="28"/>
    </w:rPr>
  </w:style>
  <w:style w:type="character" w:customStyle="1" w:styleId="ListLabel151">
    <w:name w:val="ListLabel 151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52">
    <w:name w:val="ListLabel 152"/>
    <w:qFormat/>
    <w:rsid w:val="009845FB"/>
    <w:rPr>
      <w:rFonts w:cs="OpenSymbol"/>
      <w:sz w:val="28"/>
    </w:rPr>
  </w:style>
  <w:style w:type="character" w:customStyle="1" w:styleId="ListLabel153">
    <w:name w:val="ListLabel 153"/>
    <w:qFormat/>
    <w:rsid w:val="009845FB"/>
    <w:rPr>
      <w:rFonts w:cs="OpenSymbol"/>
      <w:sz w:val="28"/>
    </w:rPr>
  </w:style>
  <w:style w:type="character" w:customStyle="1" w:styleId="ListLabel154">
    <w:name w:val="ListLabel 154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55">
    <w:name w:val="ListLabel 155"/>
    <w:qFormat/>
    <w:rsid w:val="009845FB"/>
    <w:rPr>
      <w:rFonts w:cs="OpenSymbol"/>
      <w:sz w:val="28"/>
    </w:rPr>
  </w:style>
  <w:style w:type="character" w:customStyle="1" w:styleId="ListLabel156">
    <w:name w:val="ListLabel 156"/>
    <w:qFormat/>
    <w:rsid w:val="009845FB"/>
    <w:rPr>
      <w:rFonts w:cs="OpenSymbol"/>
      <w:sz w:val="28"/>
    </w:rPr>
  </w:style>
  <w:style w:type="character" w:customStyle="1" w:styleId="ListLabel157">
    <w:name w:val="ListLabel 157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58">
    <w:name w:val="ListLabel 158"/>
    <w:qFormat/>
    <w:rsid w:val="009845FB"/>
    <w:rPr>
      <w:rFonts w:cs="OpenSymbol"/>
      <w:sz w:val="28"/>
    </w:rPr>
  </w:style>
  <w:style w:type="character" w:customStyle="1" w:styleId="ListLabel159">
    <w:name w:val="ListLabel 159"/>
    <w:qFormat/>
    <w:rsid w:val="009845FB"/>
    <w:rPr>
      <w:rFonts w:cs="OpenSymbol"/>
      <w:sz w:val="28"/>
    </w:rPr>
  </w:style>
  <w:style w:type="character" w:customStyle="1" w:styleId="ListLabel160">
    <w:name w:val="ListLabel 160"/>
    <w:qFormat/>
    <w:rsid w:val="009845FB"/>
    <w:rPr>
      <w:rFonts w:ascii="Times New Roman" w:hAnsi="Times New Roman"/>
      <w:sz w:val="28"/>
      <w:szCs w:val="26"/>
    </w:rPr>
  </w:style>
  <w:style w:type="character" w:customStyle="1" w:styleId="FontStyle27">
    <w:name w:val="Font Style27"/>
    <w:basedOn w:val="a2"/>
    <w:qFormat/>
    <w:rsid w:val="009845FB"/>
    <w:rPr>
      <w:rFonts w:ascii="Times New Roman" w:hAnsi="Times New Roman" w:cs="Times New Roman"/>
      <w:b/>
      <w:bCs/>
      <w:sz w:val="18"/>
      <w:szCs w:val="18"/>
    </w:rPr>
  </w:style>
  <w:style w:type="character" w:customStyle="1" w:styleId="ListLabel161">
    <w:name w:val="ListLabel 161"/>
    <w:qFormat/>
    <w:rsid w:val="009845FB"/>
    <w:rPr>
      <w:rFonts w:cs="OpenSymbol"/>
      <w:sz w:val="28"/>
    </w:rPr>
  </w:style>
  <w:style w:type="character" w:customStyle="1" w:styleId="ListLabel162">
    <w:name w:val="ListLabel 162"/>
    <w:qFormat/>
    <w:rsid w:val="009845FB"/>
    <w:rPr>
      <w:rFonts w:cs="OpenSymbol"/>
      <w:sz w:val="28"/>
    </w:rPr>
  </w:style>
  <w:style w:type="character" w:customStyle="1" w:styleId="ListLabel163">
    <w:name w:val="ListLabel 163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64">
    <w:name w:val="ListLabel 164"/>
    <w:qFormat/>
    <w:rsid w:val="009845FB"/>
    <w:rPr>
      <w:rFonts w:cs="OpenSymbol"/>
      <w:sz w:val="28"/>
    </w:rPr>
  </w:style>
  <w:style w:type="character" w:customStyle="1" w:styleId="ListLabel165">
    <w:name w:val="ListLabel 165"/>
    <w:qFormat/>
    <w:rsid w:val="009845FB"/>
    <w:rPr>
      <w:rFonts w:cs="OpenSymbol"/>
      <w:sz w:val="28"/>
    </w:rPr>
  </w:style>
  <w:style w:type="character" w:customStyle="1" w:styleId="ListLabel166">
    <w:name w:val="ListLabel 166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67">
    <w:name w:val="ListLabel 167"/>
    <w:qFormat/>
    <w:rsid w:val="009845FB"/>
    <w:rPr>
      <w:rFonts w:cs="OpenSymbol"/>
      <w:sz w:val="28"/>
    </w:rPr>
  </w:style>
  <w:style w:type="character" w:customStyle="1" w:styleId="ListLabel168">
    <w:name w:val="ListLabel 168"/>
    <w:qFormat/>
    <w:rsid w:val="009845FB"/>
    <w:rPr>
      <w:rFonts w:cs="OpenSymbol"/>
      <w:sz w:val="28"/>
    </w:rPr>
  </w:style>
  <w:style w:type="character" w:customStyle="1" w:styleId="ListLabel169">
    <w:name w:val="ListLabel 169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70">
    <w:name w:val="ListLabel 170"/>
    <w:qFormat/>
    <w:rsid w:val="009845FB"/>
    <w:rPr>
      <w:rFonts w:cs="OpenSymbol"/>
      <w:sz w:val="28"/>
    </w:rPr>
  </w:style>
  <w:style w:type="character" w:customStyle="1" w:styleId="ListLabel171">
    <w:name w:val="ListLabel 171"/>
    <w:qFormat/>
    <w:rsid w:val="009845FB"/>
    <w:rPr>
      <w:rFonts w:cs="OpenSymbol"/>
      <w:sz w:val="28"/>
    </w:rPr>
  </w:style>
  <w:style w:type="character" w:customStyle="1" w:styleId="ListLabel172">
    <w:name w:val="ListLabel 172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73">
    <w:name w:val="ListLabel 173"/>
    <w:qFormat/>
    <w:rsid w:val="009845FB"/>
    <w:rPr>
      <w:rFonts w:cs="OpenSymbol"/>
      <w:sz w:val="28"/>
    </w:rPr>
  </w:style>
  <w:style w:type="character" w:customStyle="1" w:styleId="ListLabel174">
    <w:name w:val="ListLabel 174"/>
    <w:qFormat/>
    <w:rsid w:val="009845FB"/>
    <w:rPr>
      <w:rFonts w:cs="OpenSymbol"/>
      <w:sz w:val="28"/>
    </w:rPr>
  </w:style>
  <w:style w:type="character" w:customStyle="1" w:styleId="ListLabel175">
    <w:name w:val="ListLabel 175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76">
    <w:name w:val="ListLabel 176"/>
    <w:qFormat/>
    <w:rsid w:val="009845FB"/>
    <w:rPr>
      <w:rFonts w:cs="OpenSymbol"/>
      <w:sz w:val="28"/>
    </w:rPr>
  </w:style>
  <w:style w:type="character" w:customStyle="1" w:styleId="ListLabel177">
    <w:name w:val="ListLabel 177"/>
    <w:qFormat/>
    <w:rsid w:val="009845FB"/>
    <w:rPr>
      <w:rFonts w:cs="OpenSymbol"/>
      <w:sz w:val="28"/>
    </w:rPr>
  </w:style>
  <w:style w:type="character" w:customStyle="1" w:styleId="ListLabel178">
    <w:name w:val="ListLabel 178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79">
    <w:name w:val="ListLabel 179"/>
    <w:qFormat/>
    <w:rsid w:val="009845FB"/>
    <w:rPr>
      <w:rFonts w:cs="OpenSymbol"/>
      <w:sz w:val="28"/>
    </w:rPr>
  </w:style>
  <w:style w:type="character" w:customStyle="1" w:styleId="ListLabel180">
    <w:name w:val="ListLabel 180"/>
    <w:qFormat/>
    <w:rsid w:val="009845FB"/>
    <w:rPr>
      <w:rFonts w:cs="OpenSymbol"/>
      <w:sz w:val="28"/>
    </w:rPr>
  </w:style>
  <w:style w:type="character" w:customStyle="1" w:styleId="ListLabel181">
    <w:name w:val="ListLabel 181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82">
    <w:name w:val="ListLabel 182"/>
    <w:qFormat/>
    <w:rsid w:val="009845FB"/>
    <w:rPr>
      <w:rFonts w:cs="OpenSymbol"/>
      <w:sz w:val="28"/>
    </w:rPr>
  </w:style>
  <w:style w:type="character" w:customStyle="1" w:styleId="ListLabel183">
    <w:name w:val="ListLabel 183"/>
    <w:qFormat/>
    <w:rsid w:val="009845FB"/>
    <w:rPr>
      <w:rFonts w:cs="OpenSymbol"/>
      <w:sz w:val="28"/>
    </w:rPr>
  </w:style>
  <w:style w:type="character" w:customStyle="1" w:styleId="ListLabel184">
    <w:name w:val="ListLabel 184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85">
    <w:name w:val="ListLabel 185"/>
    <w:qFormat/>
    <w:rsid w:val="009845FB"/>
    <w:rPr>
      <w:rFonts w:cs="OpenSymbol"/>
      <w:sz w:val="28"/>
    </w:rPr>
  </w:style>
  <w:style w:type="character" w:customStyle="1" w:styleId="ListLabel186">
    <w:name w:val="ListLabel 186"/>
    <w:qFormat/>
    <w:rsid w:val="009845FB"/>
    <w:rPr>
      <w:rFonts w:cs="OpenSymbol"/>
      <w:sz w:val="28"/>
    </w:rPr>
  </w:style>
  <w:style w:type="character" w:customStyle="1" w:styleId="ListLabel187">
    <w:name w:val="ListLabel 187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88">
    <w:name w:val="ListLabel 188"/>
    <w:qFormat/>
    <w:rsid w:val="009845FB"/>
    <w:rPr>
      <w:rFonts w:cs="OpenSymbol"/>
      <w:sz w:val="28"/>
    </w:rPr>
  </w:style>
  <w:style w:type="character" w:customStyle="1" w:styleId="ListLabel189">
    <w:name w:val="ListLabel 189"/>
    <w:qFormat/>
    <w:rsid w:val="009845FB"/>
    <w:rPr>
      <w:rFonts w:cs="OpenSymbol"/>
      <w:sz w:val="28"/>
    </w:rPr>
  </w:style>
  <w:style w:type="character" w:customStyle="1" w:styleId="ListLabel190">
    <w:name w:val="ListLabel 190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91">
    <w:name w:val="ListLabel 191"/>
    <w:qFormat/>
    <w:rsid w:val="009845FB"/>
    <w:rPr>
      <w:rFonts w:cs="OpenSymbol"/>
      <w:sz w:val="28"/>
    </w:rPr>
  </w:style>
  <w:style w:type="character" w:customStyle="1" w:styleId="ListLabel192">
    <w:name w:val="ListLabel 192"/>
    <w:qFormat/>
    <w:rsid w:val="009845FB"/>
    <w:rPr>
      <w:rFonts w:cs="OpenSymbol"/>
      <w:sz w:val="28"/>
    </w:rPr>
  </w:style>
  <w:style w:type="character" w:customStyle="1" w:styleId="ListLabel193">
    <w:name w:val="ListLabel 193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94">
    <w:name w:val="ListLabel 194"/>
    <w:qFormat/>
    <w:rsid w:val="009845FB"/>
    <w:rPr>
      <w:rFonts w:cs="OpenSymbol"/>
      <w:sz w:val="28"/>
    </w:rPr>
  </w:style>
  <w:style w:type="character" w:customStyle="1" w:styleId="ListLabel195">
    <w:name w:val="ListLabel 195"/>
    <w:qFormat/>
    <w:rsid w:val="009845FB"/>
    <w:rPr>
      <w:rFonts w:cs="OpenSymbol"/>
      <w:sz w:val="28"/>
    </w:rPr>
  </w:style>
  <w:style w:type="character" w:customStyle="1" w:styleId="ListLabel196">
    <w:name w:val="ListLabel 196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97">
    <w:name w:val="ListLabel 197"/>
    <w:qFormat/>
    <w:rsid w:val="009845FB"/>
    <w:rPr>
      <w:rFonts w:cs="OpenSymbol"/>
      <w:sz w:val="28"/>
    </w:rPr>
  </w:style>
  <w:style w:type="character" w:customStyle="1" w:styleId="ListLabel198">
    <w:name w:val="ListLabel 198"/>
    <w:qFormat/>
    <w:rsid w:val="009845FB"/>
    <w:rPr>
      <w:rFonts w:cs="OpenSymbol"/>
      <w:sz w:val="28"/>
    </w:rPr>
  </w:style>
  <w:style w:type="character" w:customStyle="1" w:styleId="ListLabel199">
    <w:name w:val="ListLabel 199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00">
    <w:name w:val="ListLabel 200"/>
    <w:qFormat/>
    <w:rsid w:val="009845FB"/>
    <w:rPr>
      <w:rFonts w:cs="OpenSymbol"/>
      <w:sz w:val="28"/>
    </w:rPr>
  </w:style>
  <w:style w:type="character" w:customStyle="1" w:styleId="ListLabel201">
    <w:name w:val="ListLabel 201"/>
    <w:qFormat/>
    <w:rsid w:val="009845FB"/>
    <w:rPr>
      <w:rFonts w:cs="OpenSymbol"/>
      <w:sz w:val="28"/>
    </w:rPr>
  </w:style>
  <w:style w:type="character" w:customStyle="1" w:styleId="ListLabel202">
    <w:name w:val="ListLabel 202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03">
    <w:name w:val="ListLabel 203"/>
    <w:qFormat/>
    <w:rsid w:val="009845FB"/>
    <w:rPr>
      <w:rFonts w:cs="OpenSymbol"/>
      <w:sz w:val="28"/>
    </w:rPr>
  </w:style>
  <w:style w:type="character" w:customStyle="1" w:styleId="ListLabel204">
    <w:name w:val="ListLabel 204"/>
    <w:qFormat/>
    <w:rsid w:val="009845FB"/>
    <w:rPr>
      <w:rFonts w:cs="OpenSymbol"/>
      <w:sz w:val="28"/>
    </w:rPr>
  </w:style>
  <w:style w:type="character" w:customStyle="1" w:styleId="ListLabel205">
    <w:name w:val="ListLabel 205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06">
    <w:name w:val="ListLabel 206"/>
    <w:qFormat/>
    <w:rsid w:val="009845FB"/>
    <w:rPr>
      <w:rFonts w:cs="OpenSymbol"/>
      <w:sz w:val="28"/>
    </w:rPr>
  </w:style>
  <w:style w:type="character" w:customStyle="1" w:styleId="ListLabel207">
    <w:name w:val="ListLabel 207"/>
    <w:qFormat/>
    <w:rsid w:val="009845FB"/>
    <w:rPr>
      <w:rFonts w:cs="OpenSymbol"/>
      <w:sz w:val="28"/>
    </w:rPr>
  </w:style>
  <w:style w:type="character" w:customStyle="1" w:styleId="ListLabel208">
    <w:name w:val="ListLabel 208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09">
    <w:name w:val="ListLabel 209"/>
    <w:qFormat/>
    <w:rsid w:val="009845FB"/>
    <w:rPr>
      <w:rFonts w:cs="OpenSymbol"/>
      <w:sz w:val="28"/>
    </w:rPr>
  </w:style>
  <w:style w:type="character" w:customStyle="1" w:styleId="ListLabel210">
    <w:name w:val="ListLabel 210"/>
    <w:qFormat/>
    <w:rsid w:val="009845FB"/>
    <w:rPr>
      <w:rFonts w:cs="OpenSymbol"/>
      <w:sz w:val="28"/>
    </w:rPr>
  </w:style>
  <w:style w:type="character" w:customStyle="1" w:styleId="ListLabel211">
    <w:name w:val="ListLabel 211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12">
    <w:name w:val="ListLabel 212"/>
    <w:qFormat/>
    <w:rsid w:val="009845FB"/>
    <w:rPr>
      <w:rFonts w:cs="OpenSymbol"/>
      <w:sz w:val="28"/>
    </w:rPr>
  </w:style>
  <w:style w:type="character" w:customStyle="1" w:styleId="ListLabel213">
    <w:name w:val="ListLabel 213"/>
    <w:qFormat/>
    <w:rsid w:val="009845FB"/>
    <w:rPr>
      <w:rFonts w:cs="OpenSymbol"/>
      <w:sz w:val="28"/>
    </w:rPr>
  </w:style>
  <w:style w:type="character" w:customStyle="1" w:styleId="ListLabel214">
    <w:name w:val="ListLabel 214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15">
    <w:name w:val="ListLabel 215"/>
    <w:qFormat/>
    <w:rsid w:val="009845FB"/>
    <w:rPr>
      <w:rFonts w:cs="OpenSymbol"/>
      <w:sz w:val="28"/>
    </w:rPr>
  </w:style>
  <w:style w:type="character" w:customStyle="1" w:styleId="ListLabel216">
    <w:name w:val="ListLabel 216"/>
    <w:qFormat/>
    <w:rsid w:val="009845FB"/>
    <w:rPr>
      <w:rFonts w:cs="OpenSymbol"/>
      <w:sz w:val="28"/>
    </w:rPr>
  </w:style>
  <w:style w:type="character" w:customStyle="1" w:styleId="ListLabel217">
    <w:name w:val="ListLabel 217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18">
    <w:name w:val="ListLabel 218"/>
    <w:qFormat/>
    <w:rsid w:val="009845FB"/>
    <w:rPr>
      <w:rFonts w:cs="OpenSymbol"/>
      <w:sz w:val="28"/>
    </w:rPr>
  </w:style>
  <w:style w:type="character" w:customStyle="1" w:styleId="ListLabel219">
    <w:name w:val="ListLabel 219"/>
    <w:qFormat/>
    <w:rsid w:val="009845FB"/>
    <w:rPr>
      <w:rFonts w:cs="OpenSymbol"/>
      <w:sz w:val="28"/>
    </w:rPr>
  </w:style>
  <w:style w:type="character" w:customStyle="1" w:styleId="ListLabel220">
    <w:name w:val="ListLabel 220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21">
    <w:name w:val="ListLabel 221"/>
    <w:qFormat/>
    <w:rsid w:val="009845FB"/>
    <w:rPr>
      <w:rFonts w:cs="OpenSymbol"/>
      <w:sz w:val="28"/>
    </w:rPr>
  </w:style>
  <w:style w:type="character" w:customStyle="1" w:styleId="ListLabel222">
    <w:name w:val="ListLabel 222"/>
    <w:qFormat/>
    <w:rsid w:val="009845FB"/>
    <w:rPr>
      <w:rFonts w:cs="OpenSymbol"/>
      <w:sz w:val="28"/>
    </w:rPr>
  </w:style>
  <w:style w:type="character" w:customStyle="1" w:styleId="ListLabel223">
    <w:name w:val="ListLabel 223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24">
    <w:name w:val="ListLabel 224"/>
    <w:qFormat/>
    <w:rsid w:val="009845FB"/>
    <w:rPr>
      <w:rFonts w:cs="OpenSymbol"/>
      <w:sz w:val="28"/>
    </w:rPr>
  </w:style>
  <w:style w:type="character" w:customStyle="1" w:styleId="ListLabel225">
    <w:name w:val="ListLabel 225"/>
    <w:qFormat/>
    <w:rsid w:val="009845FB"/>
    <w:rPr>
      <w:rFonts w:cs="OpenSymbol"/>
      <w:sz w:val="28"/>
    </w:rPr>
  </w:style>
  <w:style w:type="character" w:customStyle="1" w:styleId="ListLabel226">
    <w:name w:val="ListLabel 226"/>
    <w:qFormat/>
    <w:rsid w:val="009845FB"/>
    <w:rPr>
      <w:rFonts w:cs="OpenSymbol"/>
      <w:sz w:val="28"/>
    </w:rPr>
  </w:style>
  <w:style w:type="character" w:customStyle="1" w:styleId="ListLabel227">
    <w:name w:val="ListLabel 227"/>
    <w:qFormat/>
    <w:rsid w:val="009845FB"/>
    <w:rPr>
      <w:rFonts w:cs="OpenSymbol"/>
      <w:sz w:val="28"/>
    </w:rPr>
  </w:style>
  <w:style w:type="character" w:customStyle="1" w:styleId="ListLabel228">
    <w:name w:val="ListLabel 228"/>
    <w:qFormat/>
    <w:rsid w:val="009845FB"/>
    <w:rPr>
      <w:rFonts w:cs="OpenSymbol"/>
      <w:sz w:val="28"/>
    </w:rPr>
  </w:style>
  <w:style w:type="character" w:customStyle="1" w:styleId="ListLabel229">
    <w:name w:val="ListLabel 229"/>
    <w:qFormat/>
    <w:rsid w:val="009845FB"/>
    <w:rPr>
      <w:rFonts w:cs="OpenSymbol"/>
      <w:sz w:val="28"/>
    </w:rPr>
  </w:style>
  <w:style w:type="character" w:customStyle="1" w:styleId="ListLabel230">
    <w:name w:val="ListLabel 230"/>
    <w:qFormat/>
    <w:rsid w:val="009845FB"/>
    <w:rPr>
      <w:rFonts w:cs="OpenSymbol"/>
      <w:sz w:val="28"/>
    </w:rPr>
  </w:style>
  <w:style w:type="character" w:customStyle="1" w:styleId="ListLabel231">
    <w:name w:val="ListLabel 231"/>
    <w:qFormat/>
    <w:rsid w:val="009845FB"/>
    <w:rPr>
      <w:rFonts w:cs="OpenSymbol"/>
      <w:sz w:val="28"/>
    </w:rPr>
  </w:style>
  <w:style w:type="paragraph" w:customStyle="1" w:styleId="18">
    <w:name w:val="Заголовок1"/>
    <w:basedOn w:val="a1"/>
    <w:next w:val="af9"/>
    <w:qFormat/>
    <w:rsid w:val="009845FB"/>
    <w:pPr>
      <w:keepNext/>
      <w:suppressAutoHyphens w:val="0"/>
      <w:spacing w:before="240" w:after="120" w:line="200" w:lineRule="atLeast"/>
    </w:pPr>
    <w:rPr>
      <w:rFonts w:ascii="Liberation Sans" w:eastAsia="Microsoft YaHei" w:hAnsi="Liberation Sans" w:cs="Mangal"/>
      <w:color w:val="000000"/>
      <w:szCs w:val="28"/>
      <w:lang w:eastAsia="en-US"/>
    </w:rPr>
  </w:style>
  <w:style w:type="paragraph" w:styleId="afff5">
    <w:name w:val="caption"/>
    <w:basedOn w:val="a1"/>
    <w:qFormat/>
    <w:rsid w:val="009845FB"/>
    <w:pPr>
      <w:suppressLineNumbers/>
      <w:suppressAutoHyphens w:val="0"/>
      <w:spacing w:before="120" w:after="120" w:line="200" w:lineRule="atLeast"/>
    </w:pPr>
    <w:rPr>
      <w:rFonts w:ascii="Mangal" w:eastAsia="Tahoma" w:hAnsi="Mangal" w:cs="Mangal"/>
      <w:i/>
      <w:iCs/>
      <w:color w:val="000000"/>
      <w:sz w:val="24"/>
      <w:szCs w:val="24"/>
      <w:lang w:eastAsia="en-US"/>
    </w:rPr>
  </w:style>
  <w:style w:type="paragraph" w:customStyle="1" w:styleId="consplustitle0">
    <w:name w:val="consplustitle"/>
    <w:basedOn w:val="a1"/>
    <w:qFormat/>
    <w:rsid w:val="009845FB"/>
    <w:pPr>
      <w:suppressAutoHyphens w:val="0"/>
      <w:spacing w:beforeAutospacing="1" w:afterAutospacing="1"/>
    </w:pPr>
    <w:rPr>
      <w:color w:val="000000"/>
      <w:sz w:val="24"/>
      <w:szCs w:val="24"/>
      <w:lang w:eastAsia="ru-RU"/>
    </w:rPr>
  </w:style>
  <w:style w:type="paragraph" w:styleId="29">
    <w:name w:val="Body Text Indent 2"/>
    <w:basedOn w:val="a1"/>
    <w:link w:val="28"/>
    <w:uiPriority w:val="99"/>
    <w:qFormat/>
    <w:rsid w:val="009845FB"/>
    <w:pPr>
      <w:suppressAutoHyphens w:val="0"/>
      <w:spacing w:after="120" w:line="480" w:lineRule="auto"/>
      <w:ind w:left="283"/>
    </w:pPr>
    <w:rPr>
      <w:b/>
      <w:bCs/>
      <w:sz w:val="24"/>
      <w:szCs w:val="24"/>
      <w:lang w:eastAsia="ru-RU"/>
    </w:rPr>
  </w:style>
  <w:style w:type="character" w:customStyle="1" w:styleId="220">
    <w:name w:val="Основной текст с отступом 2 Знак2"/>
    <w:basedOn w:val="a2"/>
    <w:uiPriority w:val="99"/>
    <w:semiHidden/>
    <w:rsid w:val="009845FB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tex2stcxspmiddle">
    <w:name w:val="tex2stcxspmiddle"/>
    <w:basedOn w:val="a1"/>
    <w:uiPriority w:val="99"/>
    <w:qFormat/>
    <w:rsid w:val="009845FB"/>
    <w:pPr>
      <w:suppressAutoHyphens w:val="0"/>
      <w:spacing w:beforeAutospacing="1" w:afterAutospacing="1"/>
    </w:pPr>
    <w:rPr>
      <w:color w:val="000000"/>
      <w:sz w:val="24"/>
      <w:szCs w:val="24"/>
      <w:lang w:eastAsia="ru-RU"/>
    </w:rPr>
  </w:style>
  <w:style w:type="paragraph" w:customStyle="1" w:styleId="tex2stcxsplast">
    <w:name w:val="tex2stcxsplast"/>
    <w:basedOn w:val="a1"/>
    <w:uiPriority w:val="99"/>
    <w:qFormat/>
    <w:rsid w:val="009845FB"/>
    <w:pPr>
      <w:suppressAutoHyphens w:val="0"/>
      <w:spacing w:beforeAutospacing="1" w:afterAutospacing="1"/>
    </w:pPr>
    <w:rPr>
      <w:color w:val="000000"/>
      <w:sz w:val="24"/>
      <w:szCs w:val="24"/>
      <w:lang w:eastAsia="ru-RU"/>
    </w:rPr>
  </w:style>
  <w:style w:type="paragraph" w:customStyle="1" w:styleId="tex2st">
    <w:name w:val="tex2st"/>
    <w:basedOn w:val="a1"/>
    <w:uiPriority w:val="99"/>
    <w:qFormat/>
    <w:rsid w:val="009845FB"/>
    <w:pPr>
      <w:suppressAutoHyphens w:val="0"/>
      <w:spacing w:beforeAutospacing="1" w:afterAutospacing="1"/>
    </w:pPr>
    <w:rPr>
      <w:color w:val="000000"/>
      <w:sz w:val="24"/>
      <w:szCs w:val="24"/>
      <w:lang w:eastAsia="ru-RU"/>
    </w:rPr>
  </w:style>
  <w:style w:type="paragraph" w:styleId="37">
    <w:name w:val="Body Text 3"/>
    <w:basedOn w:val="a1"/>
    <w:link w:val="310"/>
    <w:uiPriority w:val="99"/>
    <w:qFormat/>
    <w:rsid w:val="009845FB"/>
    <w:pPr>
      <w:suppressAutoHyphens w:val="0"/>
      <w:spacing w:after="120"/>
    </w:pPr>
    <w:rPr>
      <w:color w:val="000000"/>
      <w:sz w:val="16"/>
      <w:szCs w:val="16"/>
      <w:lang w:eastAsia="ru-RU"/>
    </w:rPr>
  </w:style>
  <w:style w:type="character" w:customStyle="1" w:styleId="310">
    <w:name w:val="Основной текст 3 Знак1"/>
    <w:basedOn w:val="a2"/>
    <w:link w:val="37"/>
    <w:rsid w:val="009845FB"/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styleId="afff6">
    <w:name w:val="List Bullet"/>
    <w:basedOn w:val="a1"/>
    <w:qFormat/>
    <w:rsid w:val="009845FB"/>
    <w:pPr>
      <w:suppressAutoHyphens w:val="0"/>
    </w:pPr>
    <w:rPr>
      <w:rFonts w:eastAsia="Calibri"/>
      <w:color w:val="000000"/>
      <w:lang w:eastAsia="ru-RU"/>
    </w:rPr>
  </w:style>
  <w:style w:type="paragraph" w:customStyle="1" w:styleId="19">
    <w:name w:val="Абзац списка1"/>
    <w:basedOn w:val="a1"/>
    <w:qFormat/>
    <w:rsid w:val="009845FB"/>
    <w:pPr>
      <w:suppressAutoHyphens w:val="0"/>
      <w:spacing w:after="200" w:line="276" w:lineRule="auto"/>
      <w:ind w:left="720"/>
      <w:contextualSpacing/>
    </w:pPr>
    <w:rPr>
      <w:rFonts w:ascii="Calibri" w:hAnsi="Calibri"/>
      <w:color w:val="000000"/>
      <w:sz w:val="36"/>
      <w:szCs w:val="24"/>
      <w:lang w:eastAsia="en-US"/>
    </w:rPr>
  </w:style>
  <w:style w:type="paragraph" w:customStyle="1" w:styleId="Standard">
    <w:name w:val="Standard"/>
    <w:qFormat/>
    <w:rsid w:val="009845FB"/>
    <w:pPr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color w:val="00000A"/>
      <w:sz w:val="24"/>
      <w:szCs w:val="24"/>
      <w:lang w:eastAsia="ru-RU" w:bidi="hi-IN"/>
    </w:rPr>
  </w:style>
  <w:style w:type="paragraph" w:customStyle="1" w:styleId="afff7">
    <w:name w:val="для проектов"/>
    <w:basedOn w:val="a1"/>
    <w:semiHidden/>
    <w:qFormat/>
    <w:rsid w:val="009845FB"/>
    <w:pPr>
      <w:suppressAutoHyphens w:val="0"/>
      <w:spacing w:line="360" w:lineRule="auto"/>
      <w:ind w:firstLine="709"/>
      <w:jc w:val="both"/>
    </w:pPr>
    <w:rPr>
      <w:color w:val="000000"/>
      <w:lang w:eastAsia="ru-RU"/>
    </w:rPr>
  </w:style>
  <w:style w:type="paragraph" w:customStyle="1" w:styleId="BodyText21">
    <w:name w:val="Body Text 2.Мой Заголовок 1"/>
    <w:qFormat/>
    <w:rsid w:val="009845F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1a">
    <w:name w:val="Название1"/>
    <w:qFormat/>
    <w:rsid w:val="009845FB"/>
    <w:pPr>
      <w:spacing w:after="0" w:line="240" w:lineRule="auto"/>
      <w:jc w:val="center"/>
    </w:pPr>
    <w:rPr>
      <w:rFonts w:ascii="Arial" w:eastAsia="Times New Roman" w:hAnsi="Arial" w:cs="Times New Roman"/>
      <w:color w:val="00000A"/>
      <w:sz w:val="24"/>
      <w:szCs w:val="20"/>
      <w:lang w:eastAsia="ru-RU"/>
    </w:rPr>
  </w:style>
  <w:style w:type="paragraph" w:customStyle="1" w:styleId="1b">
    <w:name w:val="Обычный1"/>
    <w:qFormat/>
    <w:rsid w:val="009845FB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A"/>
      <w:sz w:val="36"/>
      <w:szCs w:val="20"/>
      <w:lang w:eastAsia="ru-RU"/>
    </w:rPr>
  </w:style>
  <w:style w:type="paragraph" w:styleId="38">
    <w:name w:val="toc 3"/>
    <w:aliases w:val="Оглавление 3 Знак,Оглавление 3 Знак Знак,Оглавление 3 Знак Знак Знак,Оглавление 3 Знак Знак Знак Знак,Оглавление 3 Знак Знак Знак Знак Знак,Оглавление 3 Знак Знак Знак Знак Знак Знак,Оглавление 3 Знак Знак Знак Знак Знак Знак Знак"/>
    <w:basedOn w:val="a1"/>
    <w:link w:val="38"/>
    <w:autoRedefine/>
    <w:semiHidden/>
    <w:rsid w:val="009845FB"/>
    <w:pPr>
      <w:widowControl w:val="0"/>
      <w:suppressAutoHyphens w:val="0"/>
      <w:spacing w:line="360" w:lineRule="exact"/>
      <w:ind w:firstLine="709"/>
      <w:jc w:val="both"/>
    </w:pPr>
    <w:rPr>
      <w:color w:val="000000"/>
      <w:sz w:val="24"/>
      <w:szCs w:val="30"/>
      <w:lang w:eastAsia="ru-RU"/>
    </w:rPr>
  </w:style>
  <w:style w:type="paragraph" w:customStyle="1" w:styleId="211">
    <w:name w:val="Заголовок 21"/>
    <w:basedOn w:val="1b"/>
    <w:qFormat/>
    <w:rsid w:val="009845FB"/>
    <w:pPr>
      <w:keepNext/>
      <w:widowControl/>
      <w:jc w:val="center"/>
      <w:outlineLvl w:val="1"/>
    </w:pPr>
    <w:rPr>
      <w:rFonts w:ascii="Arial" w:hAnsi="Arial"/>
      <w:sz w:val="24"/>
    </w:rPr>
  </w:style>
  <w:style w:type="paragraph" w:customStyle="1" w:styleId="1c">
    <w:name w:val="Знак1"/>
    <w:basedOn w:val="a1"/>
    <w:qFormat/>
    <w:rsid w:val="009845FB"/>
    <w:pPr>
      <w:widowControl w:val="0"/>
      <w:suppressAutoHyphens w:val="0"/>
      <w:spacing w:beforeAutospacing="1" w:afterAutospacing="1" w:line="360" w:lineRule="atLeast"/>
      <w:jc w:val="both"/>
      <w:textAlignment w:val="baseline"/>
    </w:pPr>
    <w:rPr>
      <w:rFonts w:ascii="Tahoma" w:hAnsi="Tahoma" w:cs="Tahoma"/>
      <w:color w:val="000000"/>
      <w:sz w:val="20"/>
      <w:lang w:val="en-US" w:eastAsia="en-US"/>
    </w:rPr>
  </w:style>
  <w:style w:type="paragraph" w:customStyle="1" w:styleId="afff8">
    <w:name w:val="ОТСТУП"/>
    <w:basedOn w:val="a1"/>
    <w:qFormat/>
    <w:rsid w:val="009845FB"/>
    <w:pPr>
      <w:widowControl w:val="0"/>
      <w:suppressAutoHyphens w:val="0"/>
      <w:ind w:firstLine="709"/>
      <w:jc w:val="center"/>
    </w:pPr>
    <w:rPr>
      <w:color w:val="000000"/>
      <w:sz w:val="24"/>
      <w:szCs w:val="24"/>
      <w:lang w:eastAsia="ru-RU"/>
    </w:rPr>
  </w:style>
  <w:style w:type="paragraph" w:customStyle="1" w:styleId="afff9">
    <w:name w:val="Заголовок таблицы"/>
    <w:basedOn w:val="afff1"/>
    <w:qFormat/>
    <w:rsid w:val="009845FB"/>
  </w:style>
  <w:style w:type="paragraph" w:customStyle="1" w:styleId="afffa">
    <w:name w:val="Объект со стрелкой"/>
    <w:basedOn w:val="a1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afffb">
    <w:name w:val="Объект с тенью"/>
    <w:basedOn w:val="a1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afffc">
    <w:name w:val="Объект без заливки"/>
    <w:basedOn w:val="a1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afffd">
    <w:name w:val="Объект без заливки и линий"/>
    <w:basedOn w:val="a1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afffe">
    <w:name w:val="Выравнивание текста по ширине"/>
    <w:basedOn w:val="a1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1d">
    <w:name w:val="Название 1"/>
    <w:basedOn w:val="a1"/>
    <w:qFormat/>
    <w:rsid w:val="009845FB"/>
    <w:pPr>
      <w:suppressAutoHyphens w:val="0"/>
      <w:spacing w:line="200" w:lineRule="atLeast"/>
      <w:jc w:val="center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2a">
    <w:name w:val="Название 2"/>
    <w:basedOn w:val="a1"/>
    <w:qFormat/>
    <w:rsid w:val="009845FB"/>
    <w:pPr>
      <w:suppressAutoHyphens w:val="0"/>
      <w:spacing w:before="57" w:after="57" w:line="200" w:lineRule="atLeast"/>
      <w:ind w:right="113"/>
      <w:jc w:val="center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affff">
    <w:name w:val="Размерная линия"/>
    <w:basedOn w:val="a1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LTGliederung1">
    <w:name w:val="Заголовок и объект~LT~Gliederung 1"/>
    <w:qFormat/>
    <w:rsid w:val="009845FB"/>
    <w:pPr>
      <w:spacing w:before="283" w:after="0" w:line="200" w:lineRule="atLeast"/>
    </w:pPr>
    <w:rPr>
      <w:rFonts w:ascii="Mangal" w:eastAsia="Tahoma" w:hAnsi="Mangal" w:cs="Liberation Sans"/>
      <w:color w:val="FFFFFF"/>
      <w:sz w:val="42"/>
      <w:szCs w:val="24"/>
    </w:rPr>
  </w:style>
  <w:style w:type="paragraph" w:customStyle="1" w:styleId="LTGliederung2">
    <w:name w:val="Заголовок и объект~LT~Gliederung 2"/>
    <w:basedOn w:val="LTGliederung1"/>
    <w:qFormat/>
    <w:rsid w:val="009845FB"/>
    <w:pPr>
      <w:spacing w:before="227"/>
    </w:pPr>
    <w:rPr>
      <w:sz w:val="34"/>
    </w:rPr>
  </w:style>
  <w:style w:type="paragraph" w:customStyle="1" w:styleId="LTGliederung3">
    <w:name w:val="Заголовок и объект~LT~Gliederung 3"/>
    <w:basedOn w:val="LTGliederung2"/>
    <w:qFormat/>
    <w:rsid w:val="009845FB"/>
    <w:pPr>
      <w:spacing w:before="170"/>
    </w:pPr>
    <w:rPr>
      <w:sz w:val="32"/>
    </w:rPr>
  </w:style>
  <w:style w:type="paragraph" w:customStyle="1" w:styleId="LTGliederung4">
    <w:name w:val="Заголовок и объект~LT~Gliederung 4"/>
    <w:basedOn w:val="LTGliederung3"/>
    <w:qFormat/>
    <w:rsid w:val="009845FB"/>
    <w:pPr>
      <w:spacing w:before="113"/>
    </w:pPr>
    <w:rPr>
      <w:sz w:val="30"/>
    </w:rPr>
  </w:style>
  <w:style w:type="paragraph" w:customStyle="1" w:styleId="LTGliederung5">
    <w:name w:val="Заголовок и объект~LT~Gliederung 5"/>
    <w:basedOn w:val="LTGliederung4"/>
    <w:qFormat/>
    <w:rsid w:val="009845FB"/>
    <w:pPr>
      <w:spacing w:before="57"/>
    </w:pPr>
    <w:rPr>
      <w:sz w:val="40"/>
    </w:rPr>
  </w:style>
  <w:style w:type="paragraph" w:customStyle="1" w:styleId="LTGliederung6">
    <w:name w:val="Заголовок и объект~LT~Gliederung 6"/>
    <w:basedOn w:val="LTGliederung5"/>
    <w:qFormat/>
    <w:rsid w:val="009845FB"/>
  </w:style>
  <w:style w:type="paragraph" w:customStyle="1" w:styleId="LTGliederung7">
    <w:name w:val="Заголовок и объект~LT~Gliederung 7"/>
    <w:basedOn w:val="LTGliederung6"/>
    <w:qFormat/>
    <w:rsid w:val="009845FB"/>
  </w:style>
  <w:style w:type="paragraph" w:customStyle="1" w:styleId="LTGliederung8">
    <w:name w:val="Заголовок и объект~LT~Gliederung 8"/>
    <w:basedOn w:val="LTGliederung7"/>
    <w:qFormat/>
    <w:rsid w:val="009845FB"/>
  </w:style>
  <w:style w:type="paragraph" w:customStyle="1" w:styleId="LTGliederung9">
    <w:name w:val="Заголовок и объект~LT~Gliederung 9"/>
    <w:basedOn w:val="LTGliederung8"/>
    <w:qFormat/>
    <w:rsid w:val="009845FB"/>
  </w:style>
  <w:style w:type="paragraph" w:customStyle="1" w:styleId="LTTitel">
    <w:name w:val="Заголовок и объект~LT~Titel"/>
    <w:qFormat/>
    <w:rsid w:val="009845FB"/>
    <w:pPr>
      <w:spacing w:after="0" w:line="200" w:lineRule="atLeast"/>
    </w:pPr>
    <w:rPr>
      <w:rFonts w:ascii="Mangal" w:eastAsia="Tahoma" w:hAnsi="Mangal" w:cs="Liberation Sans"/>
      <w:color w:val="FFFFFF"/>
      <w:sz w:val="36"/>
      <w:szCs w:val="24"/>
    </w:rPr>
  </w:style>
  <w:style w:type="paragraph" w:customStyle="1" w:styleId="LTUntertitel">
    <w:name w:val="Заголовок и объект~LT~Untertitel"/>
    <w:qFormat/>
    <w:rsid w:val="009845FB"/>
    <w:pPr>
      <w:spacing w:after="0" w:line="240" w:lineRule="auto"/>
      <w:jc w:val="center"/>
    </w:pPr>
    <w:rPr>
      <w:rFonts w:ascii="Mangal" w:eastAsia="Tahoma" w:hAnsi="Mangal" w:cs="Liberation Sans"/>
      <w:color w:val="000000"/>
      <w:sz w:val="64"/>
      <w:szCs w:val="24"/>
    </w:rPr>
  </w:style>
  <w:style w:type="paragraph" w:customStyle="1" w:styleId="LTNotizen">
    <w:name w:val="Заголовок и объект~LT~Notizen"/>
    <w:qFormat/>
    <w:rsid w:val="009845FB"/>
    <w:pPr>
      <w:spacing w:after="0" w:line="240" w:lineRule="auto"/>
      <w:ind w:left="340" w:hanging="340"/>
    </w:pPr>
    <w:rPr>
      <w:rFonts w:ascii="Mangal" w:eastAsia="Tahoma" w:hAnsi="Mangal" w:cs="Liberation Sans"/>
      <w:color w:val="000000"/>
      <w:sz w:val="40"/>
      <w:szCs w:val="24"/>
    </w:rPr>
  </w:style>
  <w:style w:type="paragraph" w:customStyle="1" w:styleId="LTHintergrundobjekte">
    <w:name w:val="Заголовок и объект~LT~Hintergrundobjekte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LTHintergrund">
    <w:name w:val="Заголовок и объект~LT~Hintergrund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default0">
    <w:name w:val="default"/>
    <w:qFormat/>
    <w:rsid w:val="009845FB"/>
    <w:pPr>
      <w:spacing w:after="0" w:line="200" w:lineRule="atLeast"/>
    </w:pPr>
    <w:rPr>
      <w:rFonts w:ascii="Mangal" w:eastAsia="Tahoma" w:hAnsi="Mangal" w:cs="Liberation Sans"/>
      <w:color w:val="000000"/>
      <w:sz w:val="36"/>
      <w:szCs w:val="24"/>
    </w:rPr>
  </w:style>
  <w:style w:type="paragraph" w:customStyle="1" w:styleId="gray1">
    <w:name w:val="gray1"/>
    <w:basedOn w:val="default0"/>
    <w:qFormat/>
    <w:rsid w:val="009845FB"/>
  </w:style>
  <w:style w:type="paragraph" w:customStyle="1" w:styleId="gray2">
    <w:name w:val="gray2"/>
    <w:basedOn w:val="default0"/>
    <w:qFormat/>
    <w:rsid w:val="009845FB"/>
  </w:style>
  <w:style w:type="paragraph" w:customStyle="1" w:styleId="gray3">
    <w:name w:val="gray3"/>
    <w:basedOn w:val="default0"/>
    <w:qFormat/>
    <w:rsid w:val="009845FB"/>
  </w:style>
  <w:style w:type="paragraph" w:customStyle="1" w:styleId="bw1">
    <w:name w:val="bw1"/>
    <w:basedOn w:val="default0"/>
    <w:qFormat/>
    <w:rsid w:val="009845FB"/>
  </w:style>
  <w:style w:type="paragraph" w:customStyle="1" w:styleId="bw2">
    <w:name w:val="bw2"/>
    <w:basedOn w:val="default0"/>
    <w:qFormat/>
    <w:rsid w:val="009845FB"/>
  </w:style>
  <w:style w:type="paragraph" w:customStyle="1" w:styleId="bw3">
    <w:name w:val="bw3"/>
    <w:basedOn w:val="default0"/>
    <w:qFormat/>
    <w:rsid w:val="009845FB"/>
  </w:style>
  <w:style w:type="paragraph" w:customStyle="1" w:styleId="orange1">
    <w:name w:val="orange1"/>
    <w:basedOn w:val="default0"/>
    <w:qFormat/>
    <w:rsid w:val="009845FB"/>
  </w:style>
  <w:style w:type="paragraph" w:customStyle="1" w:styleId="orange2">
    <w:name w:val="orange2"/>
    <w:basedOn w:val="default0"/>
    <w:qFormat/>
    <w:rsid w:val="009845FB"/>
  </w:style>
  <w:style w:type="paragraph" w:customStyle="1" w:styleId="orange3">
    <w:name w:val="orange3"/>
    <w:basedOn w:val="default0"/>
    <w:qFormat/>
    <w:rsid w:val="009845FB"/>
  </w:style>
  <w:style w:type="paragraph" w:customStyle="1" w:styleId="turquoise1">
    <w:name w:val="turquoise1"/>
    <w:basedOn w:val="default0"/>
    <w:qFormat/>
    <w:rsid w:val="009845FB"/>
  </w:style>
  <w:style w:type="paragraph" w:customStyle="1" w:styleId="turquoise2">
    <w:name w:val="turquoise2"/>
    <w:basedOn w:val="default0"/>
    <w:qFormat/>
    <w:rsid w:val="009845FB"/>
  </w:style>
  <w:style w:type="paragraph" w:customStyle="1" w:styleId="turquoise3">
    <w:name w:val="turquoise3"/>
    <w:basedOn w:val="default0"/>
    <w:qFormat/>
    <w:rsid w:val="009845FB"/>
  </w:style>
  <w:style w:type="paragraph" w:customStyle="1" w:styleId="blue1">
    <w:name w:val="blue1"/>
    <w:basedOn w:val="default0"/>
    <w:qFormat/>
    <w:rsid w:val="009845FB"/>
  </w:style>
  <w:style w:type="paragraph" w:customStyle="1" w:styleId="blue2">
    <w:name w:val="blue2"/>
    <w:basedOn w:val="default0"/>
    <w:qFormat/>
    <w:rsid w:val="009845FB"/>
  </w:style>
  <w:style w:type="paragraph" w:customStyle="1" w:styleId="blue3">
    <w:name w:val="blue3"/>
    <w:basedOn w:val="default0"/>
    <w:qFormat/>
    <w:rsid w:val="009845FB"/>
  </w:style>
  <w:style w:type="paragraph" w:customStyle="1" w:styleId="sun1">
    <w:name w:val="sun1"/>
    <w:basedOn w:val="default0"/>
    <w:qFormat/>
    <w:rsid w:val="009845FB"/>
  </w:style>
  <w:style w:type="paragraph" w:customStyle="1" w:styleId="sun2">
    <w:name w:val="sun2"/>
    <w:basedOn w:val="default0"/>
    <w:qFormat/>
    <w:rsid w:val="009845FB"/>
  </w:style>
  <w:style w:type="paragraph" w:customStyle="1" w:styleId="sun3">
    <w:name w:val="sun3"/>
    <w:basedOn w:val="default0"/>
    <w:qFormat/>
    <w:rsid w:val="009845FB"/>
  </w:style>
  <w:style w:type="paragraph" w:customStyle="1" w:styleId="earth1">
    <w:name w:val="earth1"/>
    <w:basedOn w:val="default0"/>
    <w:qFormat/>
    <w:rsid w:val="009845FB"/>
  </w:style>
  <w:style w:type="paragraph" w:customStyle="1" w:styleId="earth2">
    <w:name w:val="earth2"/>
    <w:basedOn w:val="default0"/>
    <w:qFormat/>
    <w:rsid w:val="009845FB"/>
  </w:style>
  <w:style w:type="paragraph" w:customStyle="1" w:styleId="earth3">
    <w:name w:val="earth3"/>
    <w:basedOn w:val="default0"/>
    <w:qFormat/>
    <w:rsid w:val="009845FB"/>
  </w:style>
  <w:style w:type="paragraph" w:customStyle="1" w:styleId="green1">
    <w:name w:val="green1"/>
    <w:basedOn w:val="default0"/>
    <w:qFormat/>
    <w:rsid w:val="009845FB"/>
  </w:style>
  <w:style w:type="paragraph" w:customStyle="1" w:styleId="green2">
    <w:name w:val="green2"/>
    <w:basedOn w:val="default0"/>
    <w:qFormat/>
    <w:rsid w:val="009845FB"/>
  </w:style>
  <w:style w:type="paragraph" w:customStyle="1" w:styleId="green3">
    <w:name w:val="green3"/>
    <w:basedOn w:val="default0"/>
    <w:qFormat/>
    <w:rsid w:val="009845FB"/>
  </w:style>
  <w:style w:type="paragraph" w:customStyle="1" w:styleId="seetang1">
    <w:name w:val="seetang1"/>
    <w:basedOn w:val="default0"/>
    <w:qFormat/>
    <w:rsid w:val="009845FB"/>
  </w:style>
  <w:style w:type="paragraph" w:customStyle="1" w:styleId="seetang2">
    <w:name w:val="seetang2"/>
    <w:basedOn w:val="default0"/>
    <w:qFormat/>
    <w:rsid w:val="009845FB"/>
  </w:style>
  <w:style w:type="paragraph" w:customStyle="1" w:styleId="seetang3">
    <w:name w:val="seetang3"/>
    <w:basedOn w:val="default0"/>
    <w:qFormat/>
    <w:rsid w:val="009845FB"/>
  </w:style>
  <w:style w:type="paragraph" w:customStyle="1" w:styleId="lightblue1">
    <w:name w:val="lightblue1"/>
    <w:basedOn w:val="default0"/>
    <w:qFormat/>
    <w:rsid w:val="009845FB"/>
  </w:style>
  <w:style w:type="paragraph" w:customStyle="1" w:styleId="lightblue2">
    <w:name w:val="lightblue2"/>
    <w:basedOn w:val="default0"/>
    <w:qFormat/>
    <w:rsid w:val="009845FB"/>
  </w:style>
  <w:style w:type="paragraph" w:customStyle="1" w:styleId="lightblue3">
    <w:name w:val="lightblue3"/>
    <w:basedOn w:val="default0"/>
    <w:qFormat/>
    <w:rsid w:val="009845FB"/>
  </w:style>
  <w:style w:type="paragraph" w:customStyle="1" w:styleId="yellow1">
    <w:name w:val="yellow1"/>
    <w:basedOn w:val="default0"/>
    <w:qFormat/>
    <w:rsid w:val="009845FB"/>
  </w:style>
  <w:style w:type="paragraph" w:customStyle="1" w:styleId="yellow2">
    <w:name w:val="yellow2"/>
    <w:basedOn w:val="default0"/>
    <w:qFormat/>
    <w:rsid w:val="009845FB"/>
  </w:style>
  <w:style w:type="paragraph" w:customStyle="1" w:styleId="yellow3">
    <w:name w:val="yellow3"/>
    <w:basedOn w:val="default0"/>
    <w:qFormat/>
    <w:rsid w:val="009845FB"/>
  </w:style>
  <w:style w:type="paragraph" w:customStyle="1" w:styleId="affff0">
    <w:name w:val="Объекты фона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affff1">
    <w:name w:val="Фон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affff2">
    <w:name w:val="Примечания"/>
    <w:qFormat/>
    <w:rsid w:val="009845FB"/>
    <w:pPr>
      <w:spacing w:after="0" w:line="240" w:lineRule="auto"/>
      <w:ind w:left="340" w:hanging="340"/>
    </w:pPr>
    <w:rPr>
      <w:rFonts w:ascii="Mangal" w:eastAsia="Tahoma" w:hAnsi="Mangal" w:cs="Liberation Sans"/>
      <w:color w:val="000000"/>
      <w:sz w:val="40"/>
      <w:szCs w:val="24"/>
    </w:rPr>
  </w:style>
  <w:style w:type="paragraph" w:customStyle="1" w:styleId="1e">
    <w:name w:val="Структура 1"/>
    <w:qFormat/>
    <w:rsid w:val="009845FB"/>
    <w:pPr>
      <w:spacing w:before="283" w:after="0" w:line="200" w:lineRule="atLeast"/>
    </w:pPr>
    <w:rPr>
      <w:rFonts w:ascii="Mangal" w:eastAsia="Tahoma" w:hAnsi="Mangal" w:cs="Liberation Sans"/>
      <w:color w:val="FFFFFF"/>
      <w:sz w:val="42"/>
      <w:szCs w:val="24"/>
    </w:rPr>
  </w:style>
  <w:style w:type="paragraph" w:customStyle="1" w:styleId="2b">
    <w:name w:val="Структура 2"/>
    <w:basedOn w:val="1e"/>
    <w:qFormat/>
    <w:rsid w:val="009845FB"/>
    <w:pPr>
      <w:spacing w:before="227"/>
    </w:pPr>
    <w:rPr>
      <w:sz w:val="34"/>
    </w:rPr>
  </w:style>
  <w:style w:type="paragraph" w:customStyle="1" w:styleId="44">
    <w:name w:val="Структура 4"/>
    <w:qFormat/>
    <w:rsid w:val="009845FB"/>
    <w:pPr>
      <w:spacing w:before="113" w:line="200" w:lineRule="atLeast"/>
    </w:pPr>
    <w:rPr>
      <w:rFonts w:ascii="Mangal" w:eastAsia="Tahoma" w:hAnsi="Mangal" w:cs="Liberation Sans"/>
      <w:color w:val="FFFFFF"/>
      <w:sz w:val="30"/>
      <w:szCs w:val="24"/>
    </w:rPr>
  </w:style>
  <w:style w:type="paragraph" w:customStyle="1" w:styleId="51">
    <w:name w:val="Структура 5"/>
    <w:basedOn w:val="44"/>
    <w:qFormat/>
    <w:rsid w:val="009845FB"/>
    <w:pPr>
      <w:spacing w:before="57"/>
    </w:pPr>
    <w:rPr>
      <w:sz w:val="40"/>
    </w:rPr>
  </w:style>
  <w:style w:type="paragraph" w:customStyle="1" w:styleId="62">
    <w:name w:val="Структура 6"/>
    <w:basedOn w:val="51"/>
    <w:qFormat/>
    <w:rsid w:val="009845FB"/>
  </w:style>
  <w:style w:type="paragraph" w:customStyle="1" w:styleId="71">
    <w:name w:val="Структура 7"/>
    <w:basedOn w:val="62"/>
    <w:qFormat/>
    <w:rsid w:val="009845FB"/>
  </w:style>
  <w:style w:type="paragraph" w:customStyle="1" w:styleId="81">
    <w:name w:val="Структура 8"/>
    <w:basedOn w:val="71"/>
    <w:qFormat/>
    <w:rsid w:val="009845FB"/>
  </w:style>
  <w:style w:type="paragraph" w:customStyle="1" w:styleId="91">
    <w:name w:val="Структура 9"/>
    <w:basedOn w:val="81"/>
    <w:qFormat/>
    <w:rsid w:val="009845FB"/>
  </w:style>
  <w:style w:type="paragraph" w:customStyle="1" w:styleId="LTGliederung10">
    <w:name w:val="Заголовок раздела~LT~Gliederung 1"/>
    <w:qFormat/>
    <w:rsid w:val="009845FB"/>
    <w:pPr>
      <w:spacing w:before="283" w:after="0" w:line="200" w:lineRule="atLeast"/>
    </w:pPr>
    <w:rPr>
      <w:rFonts w:ascii="Mangal" w:eastAsia="Tahoma" w:hAnsi="Mangal" w:cs="Liberation Sans"/>
      <w:color w:val="FFFFFF"/>
      <w:sz w:val="42"/>
      <w:szCs w:val="24"/>
    </w:rPr>
  </w:style>
  <w:style w:type="paragraph" w:customStyle="1" w:styleId="LTGliederung20">
    <w:name w:val="Заголовок раздела~LT~Gliederung 2"/>
    <w:basedOn w:val="LTGliederung10"/>
    <w:qFormat/>
    <w:rsid w:val="009845FB"/>
    <w:pPr>
      <w:spacing w:before="227"/>
    </w:pPr>
    <w:rPr>
      <w:sz w:val="34"/>
    </w:rPr>
  </w:style>
  <w:style w:type="paragraph" w:customStyle="1" w:styleId="LTGliederung30">
    <w:name w:val="Заголовок раздела~LT~Gliederung 3"/>
    <w:basedOn w:val="LTGliederung20"/>
    <w:qFormat/>
    <w:rsid w:val="009845FB"/>
    <w:pPr>
      <w:spacing w:before="170"/>
    </w:pPr>
    <w:rPr>
      <w:sz w:val="32"/>
    </w:rPr>
  </w:style>
  <w:style w:type="paragraph" w:customStyle="1" w:styleId="LTGliederung40">
    <w:name w:val="Заголовок раздела~LT~Gliederung 4"/>
    <w:basedOn w:val="LTGliederung30"/>
    <w:qFormat/>
    <w:rsid w:val="009845FB"/>
    <w:pPr>
      <w:spacing w:before="113"/>
    </w:pPr>
    <w:rPr>
      <w:sz w:val="30"/>
    </w:rPr>
  </w:style>
  <w:style w:type="paragraph" w:customStyle="1" w:styleId="LTGliederung50">
    <w:name w:val="Заголовок раздела~LT~Gliederung 5"/>
    <w:basedOn w:val="LTGliederung40"/>
    <w:qFormat/>
    <w:rsid w:val="009845FB"/>
    <w:pPr>
      <w:spacing w:before="57"/>
    </w:pPr>
    <w:rPr>
      <w:sz w:val="40"/>
    </w:rPr>
  </w:style>
  <w:style w:type="paragraph" w:customStyle="1" w:styleId="LTGliederung60">
    <w:name w:val="Заголовок раздела~LT~Gliederung 6"/>
    <w:basedOn w:val="LTGliederung50"/>
    <w:qFormat/>
    <w:rsid w:val="009845FB"/>
  </w:style>
  <w:style w:type="paragraph" w:customStyle="1" w:styleId="LTGliederung70">
    <w:name w:val="Заголовок раздела~LT~Gliederung 7"/>
    <w:basedOn w:val="LTGliederung60"/>
    <w:qFormat/>
    <w:rsid w:val="009845FB"/>
  </w:style>
  <w:style w:type="paragraph" w:customStyle="1" w:styleId="LTGliederung80">
    <w:name w:val="Заголовок раздела~LT~Gliederung 8"/>
    <w:basedOn w:val="LTGliederung70"/>
    <w:qFormat/>
    <w:rsid w:val="009845FB"/>
  </w:style>
  <w:style w:type="paragraph" w:customStyle="1" w:styleId="LTGliederung90">
    <w:name w:val="Заголовок раздела~LT~Gliederung 9"/>
    <w:basedOn w:val="LTGliederung80"/>
    <w:qFormat/>
    <w:rsid w:val="009845FB"/>
  </w:style>
  <w:style w:type="paragraph" w:customStyle="1" w:styleId="LTTitel0">
    <w:name w:val="Заголовок раздела~LT~Titel"/>
    <w:qFormat/>
    <w:rsid w:val="009845FB"/>
    <w:pPr>
      <w:spacing w:after="0" w:line="200" w:lineRule="atLeast"/>
    </w:pPr>
    <w:rPr>
      <w:rFonts w:ascii="Mangal" w:eastAsia="Tahoma" w:hAnsi="Mangal" w:cs="Liberation Sans"/>
      <w:color w:val="FFFFFF"/>
      <w:sz w:val="36"/>
      <w:szCs w:val="24"/>
    </w:rPr>
  </w:style>
  <w:style w:type="paragraph" w:customStyle="1" w:styleId="LTUntertitel0">
    <w:name w:val="Заголовок раздела~LT~Untertitel"/>
    <w:qFormat/>
    <w:rsid w:val="009845FB"/>
    <w:pPr>
      <w:spacing w:after="0" w:line="240" w:lineRule="auto"/>
      <w:jc w:val="center"/>
    </w:pPr>
    <w:rPr>
      <w:rFonts w:ascii="Mangal" w:eastAsia="Tahoma" w:hAnsi="Mangal" w:cs="Liberation Sans"/>
      <w:color w:val="000000"/>
      <w:sz w:val="64"/>
      <w:szCs w:val="24"/>
    </w:rPr>
  </w:style>
  <w:style w:type="paragraph" w:customStyle="1" w:styleId="LTNotizen0">
    <w:name w:val="Заголовок раздела~LT~Notizen"/>
    <w:qFormat/>
    <w:rsid w:val="009845FB"/>
    <w:pPr>
      <w:spacing w:after="0" w:line="240" w:lineRule="auto"/>
      <w:ind w:left="340" w:hanging="340"/>
    </w:pPr>
    <w:rPr>
      <w:rFonts w:ascii="Mangal" w:eastAsia="Tahoma" w:hAnsi="Mangal" w:cs="Liberation Sans"/>
      <w:color w:val="000000"/>
      <w:sz w:val="40"/>
      <w:szCs w:val="24"/>
    </w:rPr>
  </w:style>
  <w:style w:type="paragraph" w:customStyle="1" w:styleId="LTHintergrundobjekte0">
    <w:name w:val="Заголовок раздела~LT~Hintergrundobjekte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LTHintergrund0">
    <w:name w:val="Заголовок раздела~LT~Hintergrund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LTGliederung11">
    <w:name w:val="Только заголовок~LT~Gliederung 1"/>
    <w:qFormat/>
    <w:rsid w:val="009845FB"/>
    <w:pPr>
      <w:spacing w:before="283" w:after="0" w:line="200" w:lineRule="atLeast"/>
    </w:pPr>
    <w:rPr>
      <w:rFonts w:ascii="Mangal" w:eastAsia="Tahoma" w:hAnsi="Mangal" w:cs="Liberation Sans"/>
      <w:color w:val="FFFFFF"/>
      <w:sz w:val="42"/>
      <w:szCs w:val="24"/>
    </w:rPr>
  </w:style>
  <w:style w:type="paragraph" w:customStyle="1" w:styleId="LTGliederung21">
    <w:name w:val="Только заголовок~LT~Gliederung 2"/>
    <w:basedOn w:val="LTGliederung11"/>
    <w:qFormat/>
    <w:rsid w:val="009845FB"/>
    <w:pPr>
      <w:spacing w:before="227"/>
    </w:pPr>
    <w:rPr>
      <w:sz w:val="34"/>
    </w:rPr>
  </w:style>
  <w:style w:type="paragraph" w:customStyle="1" w:styleId="LTGliederung31">
    <w:name w:val="Только заголовок~LT~Gliederung 3"/>
    <w:basedOn w:val="LTGliederung21"/>
    <w:qFormat/>
    <w:rsid w:val="009845FB"/>
    <w:pPr>
      <w:spacing w:before="170"/>
    </w:pPr>
    <w:rPr>
      <w:sz w:val="32"/>
    </w:rPr>
  </w:style>
  <w:style w:type="paragraph" w:customStyle="1" w:styleId="LTGliederung41">
    <w:name w:val="Только заголовок~LT~Gliederung 4"/>
    <w:basedOn w:val="LTGliederung31"/>
    <w:qFormat/>
    <w:rsid w:val="009845FB"/>
    <w:pPr>
      <w:spacing w:before="113"/>
    </w:pPr>
    <w:rPr>
      <w:sz w:val="30"/>
    </w:rPr>
  </w:style>
  <w:style w:type="paragraph" w:customStyle="1" w:styleId="LTGliederung51">
    <w:name w:val="Только заголовок~LT~Gliederung 5"/>
    <w:basedOn w:val="LTGliederung41"/>
    <w:qFormat/>
    <w:rsid w:val="009845FB"/>
    <w:pPr>
      <w:spacing w:before="57"/>
    </w:pPr>
    <w:rPr>
      <w:sz w:val="40"/>
    </w:rPr>
  </w:style>
  <w:style w:type="paragraph" w:customStyle="1" w:styleId="LTGliederung61">
    <w:name w:val="Только заголовок~LT~Gliederung 6"/>
    <w:basedOn w:val="LTGliederung51"/>
    <w:qFormat/>
    <w:rsid w:val="009845FB"/>
  </w:style>
  <w:style w:type="paragraph" w:customStyle="1" w:styleId="LTGliederung71">
    <w:name w:val="Только заголовок~LT~Gliederung 7"/>
    <w:basedOn w:val="LTGliederung61"/>
    <w:qFormat/>
    <w:rsid w:val="009845FB"/>
  </w:style>
  <w:style w:type="paragraph" w:customStyle="1" w:styleId="LTGliederung81">
    <w:name w:val="Только заголовок~LT~Gliederung 8"/>
    <w:basedOn w:val="LTGliederung71"/>
    <w:qFormat/>
    <w:rsid w:val="009845FB"/>
  </w:style>
  <w:style w:type="paragraph" w:customStyle="1" w:styleId="LTGliederung91">
    <w:name w:val="Только заголовок~LT~Gliederung 9"/>
    <w:basedOn w:val="LTGliederung81"/>
    <w:qFormat/>
    <w:rsid w:val="009845FB"/>
  </w:style>
  <w:style w:type="paragraph" w:customStyle="1" w:styleId="LTTitel1">
    <w:name w:val="Только заголовок~LT~Titel"/>
    <w:qFormat/>
    <w:rsid w:val="009845FB"/>
    <w:pPr>
      <w:spacing w:after="0" w:line="200" w:lineRule="atLeast"/>
    </w:pPr>
    <w:rPr>
      <w:rFonts w:ascii="Mangal" w:eastAsia="Tahoma" w:hAnsi="Mangal" w:cs="Liberation Sans"/>
      <w:color w:val="FFFFFF"/>
      <w:sz w:val="36"/>
      <w:szCs w:val="24"/>
    </w:rPr>
  </w:style>
  <w:style w:type="paragraph" w:customStyle="1" w:styleId="LTUntertitel1">
    <w:name w:val="Только заголовок~LT~Untertitel"/>
    <w:qFormat/>
    <w:rsid w:val="009845FB"/>
    <w:pPr>
      <w:spacing w:after="0" w:line="240" w:lineRule="auto"/>
      <w:jc w:val="center"/>
    </w:pPr>
    <w:rPr>
      <w:rFonts w:ascii="Mangal" w:eastAsia="Tahoma" w:hAnsi="Mangal" w:cs="Liberation Sans"/>
      <w:color w:val="000000"/>
      <w:sz w:val="64"/>
      <w:szCs w:val="24"/>
    </w:rPr>
  </w:style>
  <w:style w:type="paragraph" w:customStyle="1" w:styleId="LTNotizen1">
    <w:name w:val="Только заголовок~LT~Notizen"/>
    <w:qFormat/>
    <w:rsid w:val="009845FB"/>
    <w:pPr>
      <w:spacing w:after="0" w:line="240" w:lineRule="auto"/>
      <w:ind w:left="340" w:hanging="340"/>
    </w:pPr>
    <w:rPr>
      <w:rFonts w:ascii="Mangal" w:eastAsia="Tahoma" w:hAnsi="Mangal" w:cs="Liberation Sans"/>
      <w:color w:val="000000"/>
      <w:sz w:val="40"/>
      <w:szCs w:val="24"/>
    </w:rPr>
  </w:style>
  <w:style w:type="paragraph" w:customStyle="1" w:styleId="LTHintergrundobjekte1">
    <w:name w:val="Только заголовок~LT~Hintergrundobjekte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LTHintergrund1">
    <w:name w:val="Только заголовок~LT~Hintergrund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c">
    <w:name w:val="Основной текст2"/>
    <w:basedOn w:val="a1"/>
    <w:qFormat/>
    <w:rsid w:val="009845FB"/>
    <w:pPr>
      <w:widowControl w:val="0"/>
      <w:shd w:val="clear" w:color="auto" w:fill="FFFFFF"/>
      <w:suppressAutoHyphens w:val="0"/>
      <w:spacing w:line="326" w:lineRule="exact"/>
    </w:pPr>
    <w:rPr>
      <w:rFonts w:asciiTheme="minorHAnsi" w:eastAsiaTheme="minorHAnsi" w:hAnsiTheme="minorHAnsi" w:cstheme="minorBidi"/>
      <w:color w:val="00000A"/>
      <w:sz w:val="26"/>
      <w:szCs w:val="26"/>
      <w:lang w:eastAsia="en-US"/>
    </w:rPr>
  </w:style>
  <w:style w:type="numbering" w:customStyle="1" w:styleId="WW8Num2">
    <w:name w:val="WW8Num2"/>
    <w:qFormat/>
    <w:rsid w:val="009845FB"/>
  </w:style>
  <w:style w:type="numbering" w:customStyle="1" w:styleId="WW8Num36">
    <w:name w:val="WW8Num36"/>
    <w:qFormat/>
    <w:rsid w:val="009845FB"/>
  </w:style>
  <w:style w:type="numbering" w:customStyle="1" w:styleId="WW8Num13">
    <w:name w:val="WW8Num13"/>
    <w:qFormat/>
    <w:rsid w:val="009845FB"/>
  </w:style>
  <w:style w:type="numbering" w:customStyle="1" w:styleId="WW8Num1">
    <w:name w:val="WW8Num1"/>
    <w:qFormat/>
    <w:rsid w:val="009845FB"/>
  </w:style>
  <w:style w:type="character" w:customStyle="1" w:styleId="affff3">
    <w:name w:val="Выделение жирным"/>
    <w:qFormat/>
    <w:rsid w:val="009845FB"/>
    <w:rPr>
      <w:b/>
      <w:bCs/>
    </w:rPr>
  </w:style>
  <w:style w:type="paragraph" w:customStyle="1" w:styleId="1f">
    <w:name w:val="Красная строка1"/>
    <w:basedOn w:val="af9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headertext">
    <w:name w:val="headertext"/>
    <w:basedOn w:val="a1"/>
    <w:rsid w:val="009845FB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ff">
    <w:name w:val="Без интервала Знак"/>
    <w:aliases w:val="с интервалом Знак,No Spacing Знак,No Spacing1 Знак"/>
    <w:link w:val="afe"/>
    <w:uiPriority w:val="1"/>
    <w:rsid w:val="009845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4">
    <w:name w:val="Знак Знак Знак Знак"/>
    <w:basedOn w:val="a1"/>
    <w:rsid w:val="009845FB"/>
    <w:pPr>
      <w:widowControl w:val="0"/>
      <w:suppressAutoHyphens w:val="0"/>
      <w:adjustRightInd w:val="0"/>
      <w:spacing w:after="160" w:line="240" w:lineRule="exact"/>
      <w:jc w:val="right"/>
    </w:pPr>
    <w:rPr>
      <w:sz w:val="20"/>
      <w:lang w:val="en-GB" w:eastAsia="en-US"/>
    </w:rPr>
  </w:style>
  <w:style w:type="paragraph" w:customStyle="1" w:styleId="1f0">
    <w:name w:val="Обычный (веб)1"/>
    <w:basedOn w:val="a1"/>
    <w:rsid w:val="009845FB"/>
    <w:pPr>
      <w:spacing w:before="280" w:after="280" w:line="360" w:lineRule="exact"/>
      <w:ind w:firstLine="709"/>
      <w:jc w:val="both"/>
    </w:pPr>
    <w:rPr>
      <w:szCs w:val="28"/>
      <w:lang w:eastAsia="ru-RU"/>
    </w:rPr>
  </w:style>
  <w:style w:type="paragraph" w:customStyle="1" w:styleId="docdata">
    <w:name w:val="docdata"/>
    <w:aliases w:val="docy,v5,105180,baiaagaaboqcaaadlo0baau3lqeaaaaaaaaaaaaaaaaaaaaaaaaaaaaaaaaaaaaaaaaaaaaaaaaaaaaaaaaaaaaaaaaaaaaaaaaaaaaaaaaaaaaaaaaaaaaaaaaaaaaaaaaaaaaaaaaaaaaaaaaaaaaaaaaaaaaaaaaaaaaaaaaaaaaaaaaaaaaaaaaaaaaaaaaaaaaaaaaaaaaaaaaaaaaaaaaaaaaaaaaaaa"/>
    <w:basedOn w:val="a1"/>
    <w:rsid w:val="009845FB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tecenter">
    <w:name w:val="rtecenter"/>
    <w:basedOn w:val="a1"/>
    <w:rsid w:val="009845FB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WW8Num1z1">
    <w:name w:val="WW8Num1z1"/>
    <w:rsid w:val="009845FB"/>
  </w:style>
  <w:style w:type="character" w:customStyle="1" w:styleId="WW8Num1z2">
    <w:name w:val="WW8Num1z2"/>
    <w:rsid w:val="009845FB"/>
  </w:style>
  <w:style w:type="character" w:customStyle="1" w:styleId="WW8Num1z3">
    <w:name w:val="WW8Num1z3"/>
    <w:rsid w:val="009845FB"/>
  </w:style>
  <w:style w:type="character" w:customStyle="1" w:styleId="WW8Num1z4">
    <w:name w:val="WW8Num1z4"/>
    <w:rsid w:val="009845FB"/>
  </w:style>
  <w:style w:type="character" w:customStyle="1" w:styleId="WW8Num1z5">
    <w:name w:val="WW8Num1z5"/>
    <w:rsid w:val="009845FB"/>
  </w:style>
  <w:style w:type="character" w:customStyle="1" w:styleId="WW8Num1z6">
    <w:name w:val="WW8Num1z6"/>
    <w:rsid w:val="009845FB"/>
  </w:style>
  <w:style w:type="character" w:customStyle="1" w:styleId="WW8Num1z7">
    <w:name w:val="WW8Num1z7"/>
    <w:rsid w:val="009845FB"/>
  </w:style>
  <w:style w:type="character" w:customStyle="1" w:styleId="WW8Num1z8">
    <w:name w:val="WW8Num1z8"/>
    <w:rsid w:val="009845FB"/>
  </w:style>
  <w:style w:type="character" w:customStyle="1" w:styleId="1f1">
    <w:name w:val="Основной шрифт абзаца1"/>
    <w:rsid w:val="009845FB"/>
  </w:style>
  <w:style w:type="character" w:customStyle="1" w:styleId="WW8Num3z0">
    <w:name w:val="WW8Num3z0"/>
    <w:rsid w:val="009845FB"/>
    <w:rPr>
      <w:rFonts w:ascii="Calibri" w:hAnsi="Calibri" w:cs="Calibri" w:hint="default"/>
      <w:sz w:val="22"/>
      <w:szCs w:val="22"/>
    </w:rPr>
  </w:style>
  <w:style w:type="character" w:customStyle="1" w:styleId="2d">
    <w:name w:val="Основной шрифт абзаца2"/>
    <w:rsid w:val="009845FB"/>
  </w:style>
  <w:style w:type="paragraph" w:customStyle="1" w:styleId="1f2">
    <w:name w:val="Указатель1"/>
    <w:basedOn w:val="a1"/>
    <w:rsid w:val="009845FB"/>
    <w:pPr>
      <w:suppressLineNumbers/>
      <w:spacing w:after="200" w:line="276" w:lineRule="auto"/>
    </w:pPr>
    <w:rPr>
      <w:rFonts w:ascii="Calibri" w:eastAsia="Calibri" w:hAnsi="Calibri" w:cs="Mangal"/>
      <w:sz w:val="22"/>
      <w:szCs w:val="22"/>
    </w:rPr>
  </w:style>
  <w:style w:type="paragraph" w:customStyle="1" w:styleId="2e">
    <w:name w:val="Абзац списка2"/>
    <w:basedOn w:val="a1"/>
    <w:rsid w:val="009845FB"/>
    <w:pPr>
      <w:spacing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f3">
    <w:name w:val="Без интервала1"/>
    <w:uiPriority w:val="99"/>
    <w:qFormat/>
    <w:rsid w:val="009845FB"/>
    <w:pPr>
      <w:suppressAutoHyphens/>
      <w:spacing w:after="0" w:line="240" w:lineRule="auto"/>
    </w:pPr>
    <w:rPr>
      <w:rFonts w:ascii="Calibri" w:eastAsia="Calibri" w:hAnsi="Calibri" w:cs="Calibri"/>
      <w:color w:val="00000A"/>
    </w:rPr>
  </w:style>
  <w:style w:type="character" w:customStyle="1" w:styleId="FontStyle49">
    <w:name w:val="Font Style49"/>
    <w:rsid w:val="009845FB"/>
  </w:style>
  <w:style w:type="paragraph" w:customStyle="1" w:styleId="affff5">
    <w:name w:val="Прижатый влево"/>
    <w:basedOn w:val="a1"/>
    <w:next w:val="a1"/>
    <w:rsid w:val="009845FB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4"/>
      <w:szCs w:val="24"/>
      <w:lang w:eastAsia="ru-RU"/>
    </w:rPr>
  </w:style>
  <w:style w:type="character" w:customStyle="1" w:styleId="affff6">
    <w:name w:val="Цветовое выделение"/>
    <w:uiPriority w:val="99"/>
    <w:qFormat/>
    <w:rsid w:val="009845FB"/>
    <w:rPr>
      <w:b/>
      <w:color w:val="26282F"/>
    </w:rPr>
  </w:style>
  <w:style w:type="character" w:customStyle="1" w:styleId="60">
    <w:name w:val="Заголовок 6 Знак"/>
    <w:aliases w:val="H6 Знак"/>
    <w:basedOn w:val="a2"/>
    <w:link w:val="6"/>
    <w:uiPriority w:val="99"/>
    <w:rsid w:val="00320401"/>
    <w:rPr>
      <w:rFonts w:ascii="Cambria" w:eastAsia="Times New Roman" w:hAnsi="Cambria" w:cs="Times New Roman"/>
      <w:i/>
      <w:iCs/>
      <w:color w:val="243F60"/>
      <w:sz w:val="28"/>
      <w:szCs w:val="28"/>
      <w:lang w:eastAsia="ru-RU"/>
    </w:rPr>
  </w:style>
  <w:style w:type="paragraph" w:styleId="affff7">
    <w:name w:val="table of figures"/>
    <w:basedOn w:val="a1"/>
    <w:next w:val="a1"/>
    <w:uiPriority w:val="99"/>
    <w:semiHidden/>
    <w:unhideWhenUsed/>
    <w:rsid w:val="00320401"/>
    <w:pPr>
      <w:suppressAutoHyphens w:val="0"/>
    </w:pPr>
    <w:rPr>
      <w:sz w:val="24"/>
      <w:szCs w:val="24"/>
      <w:lang w:eastAsia="ru-RU"/>
    </w:rPr>
  </w:style>
  <w:style w:type="paragraph" w:customStyle="1" w:styleId="2f">
    <w:name w:val="Знак Знак2"/>
    <w:basedOn w:val="a1"/>
    <w:rsid w:val="00917B45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rFonts w:ascii="Tahoma" w:hAnsi="Tahoma" w:cs="Tahoma"/>
      <w:sz w:val="20"/>
      <w:lang w:val="en-US" w:eastAsia="en-US"/>
    </w:rPr>
  </w:style>
  <w:style w:type="character" w:customStyle="1" w:styleId="affff8">
    <w:name w:val="Гипертекстовая ссылка"/>
    <w:basedOn w:val="a2"/>
    <w:uiPriority w:val="99"/>
    <w:rsid w:val="00917B45"/>
    <w:rPr>
      <w:rFonts w:cs="Times New Roman"/>
      <w:color w:val="106BBE"/>
    </w:rPr>
  </w:style>
  <w:style w:type="paragraph" w:customStyle="1" w:styleId="affff9">
    <w:name w:val="Заголовок для информации об изменениях"/>
    <w:basedOn w:val="1"/>
    <w:next w:val="a1"/>
    <w:uiPriority w:val="99"/>
    <w:rsid w:val="00917B45"/>
    <w:pPr>
      <w:keepNext w:val="0"/>
      <w:keepLines w:val="0"/>
      <w:autoSpaceDE w:val="0"/>
      <w:autoSpaceDN w:val="0"/>
      <w:adjustRightInd w:val="0"/>
      <w:spacing w:before="0" w:after="108" w:line="240" w:lineRule="auto"/>
      <w:ind w:left="0" w:right="0" w:firstLine="0"/>
      <w:outlineLvl w:val="9"/>
    </w:pPr>
    <w:rPr>
      <w:rFonts w:ascii="Arial" w:hAnsi="Arial" w:cs="Arial"/>
      <w:b w:val="0"/>
      <w:color w:val="26282F"/>
      <w:sz w:val="18"/>
      <w:szCs w:val="18"/>
      <w:shd w:val="clear" w:color="auto" w:fill="FFFFFF"/>
    </w:rPr>
  </w:style>
  <w:style w:type="character" w:customStyle="1" w:styleId="70">
    <w:name w:val="Заголовок 7 Знак"/>
    <w:basedOn w:val="a2"/>
    <w:link w:val="7"/>
    <w:rsid w:val="005E78D9"/>
    <w:rPr>
      <w:rFonts w:ascii="PetersburgCTT" w:eastAsia="Calibri" w:hAnsi="PetersburgCTT" w:cs="Times New Roman"/>
      <w:szCs w:val="24"/>
    </w:rPr>
  </w:style>
  <w:style w:type="character" w:customStyle="1" w:styleId="HTML">
    <w:name w:val="Стандартный HTML Знак"/>
    <w:link w:val="HTML0"/>
    <w:uiPriority w:val="99"/>
    <w:locked/>
    <w:rsid w:val="005E78D9"/>
    <w:rPr>
      <w:rFonts w:ascii="Courier New" w:hAnsi="Courier New" w:cs="Courier New"/>
    </w:rPr>
  </w:style>
  <w:style w:type="paragraph" w:styleId="HTML0">
    <w:name w:val="HTML Preformatted"/>
    <w:basedOn w:val="a1"/>
    <w:link w:val="HTML"/>
    <w:uiPriority w:val="99"/>
    <w:rsid w:val="005E78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Theme="minorHAnsi" w:hAnsi="Courier New" w:cs="Courier New"/>
      <w:sz w:val="22"/>
      <w:szCs w:val="22"/>
    </w:rPr>
  </w:style>
  <w:style w:type="character" w:customStyle="1" w:styleId="HTML1">
    <w:name w:val="Стандартный HTML Знак1"/>
    <w:basedOn w:val="a2"/>
    <w:uiPriority w:val="99"/>
    <w:semiHidden/>
    <w:rsid w:val="005E78D9"/>
    <w:rPr>
      <w:rFonts w:ascii="Consolas" w:eastAsia="Times New Roman" w:hAnsi="Consolas" w:cs="Consolas"/>
      <w:sz w:val="20"/>
      <w:szCs w:val="20"/>
      <w:lang w:eastAsia="zh-CN"/>
    </w:rPr>
  </w:style>
  <w:style w:type="character" w:customStyle="1" w:styleId="1f4">
    <w:name w:val="Основной текст Знак1"/>
    <w:aliases w:val="Основной текст1 Знак1,Основной текст Знак Знак Знак1,bt Знак1"/>
    <w:locked/>
    <w:rsid w:val="005E78D9"/>
    <w:rPr>
      <w:b/>
      <w:sz w:val="40"/>
      <w:u w:val="single"/>
      <w:lang w:bidi="ar-SA"/>
    </w:rPr>
  </w:style>
  <w:style w:type="character" w:customStyle="1" w:styleId="affffa">
    <w:name w:val="Схема документа Знак"/>
    <w:link w:val="affffb"/>
    <w:uiPriority w:val="99"/>
    <w:locked/>
    <w:rsid w:val="005E78D9"/>
    <w:rPr>
      <w:rFonts w:ascii="Tahoma" w:hAnsi="Tahoma" w:cs="Tahoma"/>
      <w:sz w:val="16"/>
      <w:szCs w:val="16"/>
    </w:rPr>
  </w:style>
  <w:style w:type="paragraph" w:styleId="affffb">
    <w:name w:val="Document Map"/>
    <w:basedOn w:val="a1"/>
    <w:link w:val="affffa"/>
    <w:uiPriority w:val="99"/>
    <w:rsid w:val="005E78D9"/>
    <w:pPr>
      <w:suppressAutoHyphens w:val="0"/>
    </w:pPr>
    <w:rPr>
      <w:rFonts w:ascii="Tahoma" w:eastAsiaTheme="minorHAnsi" w:hAnsi="Tahoma" w:cs="Tahoma"/>
      <w:sz w:val="16"/>
      <w:szCs w:val="16"/>
    </w:rPr>
  </w:style>
  <w:style w:type="character" w:customStyle="1" w:styleId="1f5">
    <w:name w:val="Схема документа Знак1"/>
    <w:basedOn w:val="a2"/>
    <w:uiPriority w:val="99"/>
    <w:semiHidden/>
    <w:rsid w:val="005E78D9"/>
    <w:rPr>
      <w:rFonts w:ascii="Segoe UI" w:eastAsia="Times New Roman" w:hAnsi="Segoe UI" w:cs="Segoe UI"/>
      <w:sz w:val="16"/>
      <w:szCs w:val="16"/>
      <w:lang w:eastAsia="zh-CN"/>
    </w:rPr>
  </w:style>
  <w:style w:type="character" w:customStyle="1" w:styleId="affffc">
    <w:name w:val="Текст Знак"/>
    <w:link w:val="affffd"/>
    <w:locked/>
    <w:rsid w:val="005E78D9"/>
    <w:rPr>
      <w:rFonts w:ascii="Courier New" w:hAnsi="Courier New" w:cs="Courier New"/>
    </w:rPr>
  </w:style>
  <w:style w:type="paragraph" w:styleId="affffd">
    <w:name w:val="Plain Text"/>
    <w:basedOn w:val="a1"/>
    <w:link w:val="affffc"/>
    <w:rsid w:val="005E78D9"/>
    <w:pPr>
      <w:suppressAutoHyphens w:val="0"/>
    </w:pPr>
    <w:rPr>
      <w:rFonts w:ascii="Courier New" w:eastAsiaTheme="minorHAnsi" w:hAnsi="Courier New" w:cs="Courier New"/>
      <w:sz w:val="22"/>
      <w:szCs w:val="22"/>
    </w:rPr>
  </w:style>
  <w:style w:type="character" w:customStyle="1" w:styleId="1f6">
    <w:name w:val="Текст Знак1"/>
    <w:basedOn w:val="a2"/>
    <w:uiPriority w:val="99"/>
    <w:semiHidden/>
    <w:rsid w:val="005E78D9"/>
    <w:rPr>
      <w:rFonts w:ascii="Consolas" w:eastAsia="Times New Roman" w:hAnsi="Consolas" w:cs="Consolas"/>
      <w:sz w:val="21"/>
      <w:szCs w:val="21"/>
      <w:lang w:eastAsia="zh-CN"/>
    </w:rPr>
  </w:style>
  <w:style w:type="character" w:customStyle="1" w:styleId="1f7">
    <w:name w:val="1 Заголовок Знак"/>
    <w:link w:val="1f8"/>
    <w:locked/>
    <w:rsid w:val="005E78D9"/>
    <w:rPr>
      <w:b/>
      <w:bCs/>
      <w:caps/>
      <w:kern w:val="24"/>
      <w:sz w:val="28"/>
      <w:szCs w:val="32"/>
      <w:lang w:val="en-US"/>
    </w:rPr>
  </w:style>
  <w:style w:type="paragraph" w:customStyle="1" w:styleId="1f8">
    <w:name w:val="1 Заголовок"/>
    <w:basedOn w:val="1"/>
    <w:link w:val="1f7"/>
    <w:rsid w:val="005E78D9"/>
    <w:pPr>
      <w:keepLines w:val="0"/>
      <w:pageBreakBefore/>
      <w:suppressAutoHyphens/>
      <w:spacing w:before="0" w:after="240" w:line="288" w:lineRule="auto"/>
      <w:ind w:left="284" w:right="0" w:firstLine="0"/>
    </w:pPr>
    <w:rPr>
      <w:rFonts w:asciiTheme="minorHAnsi" w:eastAsiaTheme="minorHAnsi" w:hAnsiTheme="minorHAnsi" w:cstheme="minorBidi"/>
      <w:bCs/>
      <w:caps/>
      <w:color w:val="auto"/>
      <w:kern w:val="24"/>
      <w:szCs w:val="32"/>
      <w:lang w:val="en-US"/>
    </w:rPr>
  </w:style>
  <w:style w:type="paragraph" w:customStyle="1" w:styleId="2f0">
    <w:name w:val="Обычный2"/>
    <w:qFormat/>
    <w:rsid w:val="005E78D9"/>
    <w:pPr>
      <w:widowControl w:val="0"/>
      <w:snapToGrid w:val="0"/>
      <w:spacing w:after="0"/>
      <w:ind w:firstLine="58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ffe">
    <w:name w:val="Стандарт Знак"/>
    <w:link w:val="afffff"/>
    <w:locked/>
    <w:rsid w:val="005E78D9"/>
    <w:rPr>
      <w:rFonts w:ascii="Calibri" w:eastAsia="Calibri" w:hAnsi="Calibri"/>
      <w:sz w:val="28"/>
      <w:szCs w:val="28"/>
    </w:rPr>
  </w:style>
  <w:style w:type="paragraph" w:customStyle="1" w:styleId="afffff">
    <w:name w:val="Стандарт"/>
    <w:basedOn w:val="a1"/>
    <w:link w:val="affffe"/>
    <w:rsid w:val="005E78D9"/>
    <w:pPr>
      <w:suppressAutoHyphens w:val="0"/>
      <w:spacing w:line="360" w:lineRule="auto"/>
    </w:pPr>
    <w:rPr>
      <w:rFonts w:ascii="Calibri" w:eastAsia="Calibri" w:hAnsi="Calibri" w:cstheme="minorBidi"/>
      <w:szCs w:val="28"/>
      <w:lang w:eastAsia="en-US"/>
    </w:rPr>
  </w:style>
  <w:style w:type="character" w:customStyle="1" w:styleId="PointChar">
    <w:name w:val="Point Char"/>
    <w:link w:val="Point"/>
    <w:locked/>
    <w:rsid w:val="005E78D9"/>
    <w:rPr>
      <w:rFonts w:ascii="Calibri" w:eastAsia="Calibri" w:hAnsi="Calibri"/>
      <w:sz w:val="24"/>
      <w:szCs w:val="24"/>
      <w:lang w:eastAsia="ru-RU"/>
    </w:rPr>
  </w:style>
  <w:style w:type="paragraph" w:customStyle="1" w:styleId="Point">
    <w:name w:val="Point"/>
    <w:basedOn w:val="a1"/>
    <w:link w:val="PointChar"/>
    <w:rsid w:val="005E78D9"/>
    <w:pPr>
      <w:suppressAutoHyphens w:val="0"/>
      <w:spacing w:before="120" w:line="288" w:lineRule="auto"/>
      <w:ind w:firstLine="720"/>
      <w:jc w:val="both"/>
    </w:pPr>
    <w:rPr>
      <w:rFonts w:ascii="Calibri" w:eastAsia="Calibri" w:hAnsi="Calibri" w:cstheme="minorBidi"/>
      <w:sz w:val="24"/>
      <w:szCs w:val="24"/>
      <w:lang w:eastAsia="ru-RU"/>
    </w:rPr>
  </w:style>
  <w:style w:type="paragraph" w:customStyle="1" w:styleId="a0">
    <w:name w:val="Скобки буквы"/>
    <w:basedOn w:val="a1"/>
    <w:rsid w:val="005E78D9"/>
    <w:pPr>
      <w:numPr>
        <w:numId w:val="3"/>
      </w:numPr>
      <w:tabs>
        <w:tab w:val="num" w:pos="360"/>
      </w:tabs>
      <w:suppressAutoHyphens w:val="0"/>
    </w:pPr>
    <w:rPr>
      <w:sz w:val="20"/>
      <w:lang w:eastAsia="en-US"/>
    </w:rPr>
  </w:style>
  <w:style w:type="paragraph" w:customStyle="1" w:styleId="a">
    <w:name w:val="Заголовок текста"/>
    <w:rsid w:val="005E78D9"/>
    <w:pPr>
      <w:numPr>
        <w:numId w:val="2"/>
      </w:numPr>
      <w:spacing w:after="240" w:line="240" w:lineRule="auto"/>
      <w:ind w:firstLine="0"/>
      <w:jc w:val="center"/>
    </w:pPr>
    <w:rPr>
      <w:rFonts w:ascii="Times New Roman" w:eastAsia="Times New Roman" w:hAnsi="Times New Roman" w:cs="Times New Roman"/>
      <w:b/>
      <w:noProof/>
      <w:sz w:val="27"/>
      <w:szCs w:val="20"/>
      <w:lang w:eastAsia="ru-RU"/>
    </w:rPr>
  </w:style>
  <w:style w:type="character" w:customStyle="1" w:styleId="FontStyle11">
    <w:name w:val="Font Style11"/>
    <w:rsid w:val="005E78D9"/>
    <w:rPr>
      <w:rFonts w:ascii="Times New Roman" w:hAnsi="Times New Roman" w:cs="Times New Roman"/>
      <w:b/>
      <w:bCs/>
      <w:sz w:val="26"/>
      <w:szCs w:val="26"/>
    </w:rPr>
  </w:style>
  <w:style w:type="paragraph" w:customStyle="1" w:styleId="s1">
    <w:name w:val="s_1"/>
    <w:basedOn w:val="a1"/>
    <w:rsid w:val="005E78D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font5">
    <w:name w:val="font5"/>
    <w:basedOn w:val="a1"/>
    <w:rsid w:val="00A85A85"/>
    <w:pPr>
      <w:suppressAutoHyphens w:val="0"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122">
    <w:name w:val="xl122"/>
    <w:basedOn w:val="a1"/>
    <w:rsid w:val="00A85A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123">
    <w:name w:val="xl123"/>
    <w:basedOn w:val="a1"/>
    <w:rsid w:val="00A85A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both"/>
      <w:textAlignment w:val="top"/>
    </w:pPr>
    <w:rPr>
      <w:sz w:val="18"/>
      <w:szCs w:val="18"/>
      <w:lang w:eastAsia="ru-RU"/>
    </w:rPr>
  </w:style>
  <w:style w:type="paragraph" w:customStyle="1" w:styleId="xl124">
    <w:name w:val="xl124"/>
    <w:basedOn w:val="a1"/>
    <w:rsid w:val="00A85A85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125">
    <w:name w:val="xl125"/>
    <w:basedOn w:val="a1"/>
    <w:rsid w:val="00A85A85"/>
    <w:pPr>
      <w:pBdr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126">
    <w:name w:val="xl126"/>
    <w:basedOn w:val="a1"/>
    <w:rsid w:val="00A85A85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127">
    <w:name w:val="xl127"/>
    <w:basedOn w:val="a1"/>
    <w:rsid w:val="00A85A85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18"/>
      <w:szCs w:val="18"/>
      <w:lang w:eastAsia="ru-RU"/>
    </w:rPr>
  </w:style>
  <w:style w:type="paragraph" w:customStyle="1" w:styleId="xl128">
    <w:name w:val="xl128"/>
    <w:basedOn w:val="a1"/>
    <w:rsid w:val="00A85A85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18"/>
      <w:szCs w:val="18"/>
      <w:lang w:eastAsia="ru-RU"/>
    </w:rPr>
  </w:style>
  <w:style w:type="paragraph" w:customStyle="1" w:styleId="xl129">
    <w:name w:val="xl129"/>
    <w:basedOn w:val="a1"/>
    <w:rsid w:val="00A85A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18"/>
      <w:szCs w:val="18"/>
      <w:lang w:eastAsia="ru-RU"/>
    </w:rPr>
  </w:style>
  <w:style w:type="paragraph" w:customStyle="1" w:styleId="font6">
    <w:name w:val="font6"/>
    <w:basedOn w:val="a1"/>
    <w:rsid w:val="00DA4A0A"/>
    <w:pPr>
      <w:suppressAutoHyphens w:val="0"/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paragraph" w:styleId="afffff0">
    <w:name w:val="Revision"/>
    <w:hidden/>
    <w:uiPriority w:val="99"/>
    <w:semiHidden/>
    <w:rsid w:val="00D642E5"/>
    <w:pPr>
      <w:spacing w:after="0" w:line="240" w:lineRule="auto"/>
    </w:pPr>
    <w:rPr>
      <w:rFonts w:ascii="Calibri" w:eastAsia="Calibri" w:hAnsi="Calibri" w:cs="Calibri"/>
    </w:rPr>
  </w:style>
  <w:style w:type="paragraph" w:customStyle="1" w:styleId="xl130">
    <w:name w:val="xl130"/>
    <w:basedOn w:val="a1"/>
    <w:rsid w:val="00252D56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31">
    <w:name w:val="xl131"/>
    <w:basedOn w:val="a1"/>
    <w:rsid w:val="00252D5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32">
    <w:name w:val="xl132"/>
    <w:basedOn w:val="a1"/>
    <w:rsid w:val="00252D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33">
    <w:name w:val="xl133"/>
    <w:basedOn w:val="a1"/>
    <w:rsid w:val="00252D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134">
    <w:name w:val="xl134"/>
    <w:basedOn w:val="a1"/>
    <w:rsid w:val="00252D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35">
    <w:name w:val="xl135"/>
    <w:basedOn w:val="a1"/>
    <w:rsid w:val="00252D5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character" w:customStyle="1" w:styleId="WW8Num3z1">
    <w:name w:val="WW8Num3z1"/>
    <w:rsid w:val="00127CD5"/>
  </w:style>
  <w:style w:type="character" w:customStyle="1" w:styleId="WW8Num3z2">
    <w:name w:val="WW8Num3z2"/>
    <w:rsid w:val="00127CD5"/>
  </w:style>
  <w:style w:type="character" w:customStyle="1" w:styleId="WW8Num3z3">
    <w:name w:val="WW8Num3z3"/>
    <w:rsid w:val="00127CD5"/>
  </w:style>
  <w:style w:type="character" w:customStyle="1" w:styleId="WW8Num3z4">
    <w:name w:val="WW8Num3z4"/>
    <w:rsid w:val="00127CD5"/>
  </w:style>
  <w:style w:type="character" w:customStyle="1" w:styleId="WW8Num3z5">
    <w:name w:val="WW8Num3z5"/>
    <w:rsid w:val="00127CD5"/>
  </w:style>
  <w:style w:type="character" w:customStyle="1" w:styleId="WW8Num3z6">
    <w:name w:val="WW8Num3z6"/>
    <w:rsid w:val="00127CD5"/>
  </w:style>
  <w:style w:type="character" w:customStyle="1" w:styleId="WW8Num3z7">
    <w:name w:val="WW8Num3z7"/>
    <w:rsid w:val="00127CD5"/>
  </w:style>
  <w:style w:type="character" w:customStyle="1" w:styleId="WW8Num3z8">
    <w:name w:val="WW8Num3z8"/>
    <w:rsid w:val="00127CD5"/>
  </w:style>
  <w:style w:type="character" w:customStyle="1" w:styleId="WW8Num4z0">
    <w:name w:val="WW8Num4z0"/>
    <w:rsid w:val="00127CD5"/>
    <w:rPr>
      <w:rFonts w:cs="Times New Roman" w:hint="default"/>
    </w:rPr>
  </w:style>
  <w:style w:type="character" w:customStyle="1" w:styleId="WW8Num4z1">
    <w:name w:val="WW8Num4z1"/>
    <w:rsid w:val="00127CD5"/>
    <w:rPr>
      <w:rFonts w:cs="Times New Roman"/>
    </w:rPr>
  </w:style>
  <w:style w:type="character" w:customStyle="1" w:styleId="WW8Num5z0">
    <w:name w:val="WW8Num5z0"/>
    <w:rsid w:val="00127CD5"/>
    <w:rPr>
      <w:rFonts w:hint="default"/>
    </w:rPr>
  </w:style>
  <w:style w:type="character" w:customStyle="1" w:styleId="WW8Num5z1">
    <w:name w:val="WW8Num5z1"/>
    <w:rsid w:val="00127CD5"/>
  </w:style>
  <w:style w:type="character" w:customStyle="1" w:styleId="WW8Num5z2">
    <w:name w:val="WW8Num5z2"/>
    <w:rsid w:val="00127CD5"/>
  </w:style>
  <w:style w:type="character" w:customStyle="1" w:styleId="WW8Num5z3">
    <w:name w:val="WW8Num5z3"/>
    <w:rsid w:val="00127CD5"/>
  </w:style>
  <w:style w:type="character" w:customStyle="1" w:styleId="WW8Num5z4">
    <w:name w:val="WW8Num5z4"/>
    <w:rsid w:val="00127CD5"/>
  </w:style>
  <w:style w:type="character" w:customStyle="1" w:styleId="WW8Num5z5">
    <w:name w:val="WW8Num5z5"/>
    <w:rsid w:val="00127CD5"/>
  </w:style>
  <w:style w:type="character" w:customStyle="1" w:styleId="WW8Num5z6">
    <w:name w:val="WW8Num5z6"/>
    <w:rsid w:val="00127CD5"/>
  </w:style>
  <w:style w:type="character" w:customStyle="1" w:styleId="WW8Num5z7">
    <w:name w:val="WW8Num5z7"/>
    <w:rsid w:val="00127CD5"/>
  </w:style>
  <w:style w:type="character" w:customStyle="1" w:styleId="WW8Num5z8">
    <w:name w:val="WW8Num5z8"/>
    <w:rsid w:val="00127CD5"/>
  </w:style>
  <w:style w:type="character" w:customStyle="1" w:styleId="WW8Num6z0">
    <w:name w:val="WW8Num6z0"/>
    <w:rsid w:val="00127CD5"/>
    <w:rPr>
      <w:rFonts w:hint="default"/>
      <w:sz w:val="24"/>
    </w:rPr>
  </w:style>
  <w:style w:type="character" w:customStyle="1" w:styleId="WW8Num6z1">
    <w:name w:val="WW8Num6z1"/>
    <w:rsid w:val="00127CD5"/>
  </w:style>
  <w:style w:type="character" w:customStyle="1" w:styleId="WW8Num6z2">
    <w:name w:val="WW8Num6z2"/>
    <w:rsid w:val="00127CD5"/>
  </w:style>
  <w:style w:type="character" w:customStyle="1" w:styleId="WW8Num6z3">
    <w:name w:val="WW8Num6z3"/>
    <w:rsid w:val="00127CD5"/>
  </w:style>
  <w:style w:type="character" w:customStyle="1" w:styleId="WW8Num6z4">
    <w:name w:val="WW8Num6z4"/>
    <w:rsid w:val="00127CD5"/>
  </w:style>
  <w:style w:type="character" w:customStyle="1" w:styleId="WW8Num6z5">
    <w:name w:val="WW8Num6z5"/>
    <w:rsid w:val="00127CD5"/>
  </w:style>
  <w:style w:type="character" w:customStyle="1" w:styleId="WW8Num6z6">
    <w:name w:val="WW8Num6z6"/>
    <w:rsid w:val="00127CD5"/>
  </w:style>
  <w:style w:type="character" w:customStyle="1" w:styleId="WW8Num6z7">
    <w:name w:val="WW8Num6z7"/>
    <w:rsid w:val="00127CD5"/>
  </w:style>
  <w:style w:type="character" w:customStyle="1" w:styleId="WW8Num6z8">
    <w:name w:val="WW8Num6z8"/>
    <w:rsid w:val="00127CD5"/>
  </w:style>
  <w:style w:type="character" w:customStyle="1" w:styleId="WW8Num7z0">
    <w:name w:val="WW8Num7z0"/>
    <w:rsid w:val="00127CD5"/>
  </w:style>
  <w:style w:type="character" w:customStyle="1" w:styleId="WW8Num7z1">
    <w:name w:val="WW8Num7z1"/>
    <w:rsid w:val="00127CD5"/>
  </w:style>
  <w:style w:type="character" w:customStyle="1" w:styleId="WW8Num7z2">
    <w:name w:val="WW8Num7z2"/>
    <w:rsid w:val="00127CD5"/>
  </w:style>
  <w:style w:type="character" w:customStyle="1" w:styleId="WW8Num7z3">
    <w:name w:val="WW8Num7z3"/>
    <w:rsid w:val="00127CD5"/>
  </w:style>
  <w:style w:type="character" w:customStyle="1" w:styleId="WW8Num7z4">
    <w:name w:val="WW8Num7z4"/>
    <w:rsid w:val="00127CD5"/>
  </w:style>
  <w:style w:type="character" w:customStyle="1" w:styleId="WW8Num7z5">
    <w:name w:val="WW8Num7z5"/>
    <w:rsid w:val="00127CD5"/>
  </w:style>
  <w:style w:type="character" w:customStyle="1" w:styleId="WW8Num7z6">
    <w:name w:val="WW8Num7z6"/>
    <w:rsid w:val="00127CD5"/>
  </w:style>
  <w:style w:type="character" w:customStyle="1" w:styleId="WW8Num7z7">
    <w:name w:val="WW8Num7z7"/>
    <w:rsid w:val="00127CD5"/>
  </w:style>
  <w:style w:type="character" w:customStyle="1" w:styleId="WW8Num7z8">
    <w:name w:val="WW8Num7z8"/>
    <w:rsid w:val="00127CD5"/>
  </w:style>
  <w:style w:type="character" w:customStyle="1" w:styleId="WW8Num8z0">
    <w:name w:val="WW8Num8z0"/>
    <w:rsid w:val="00127CD5"/>
    <w:rPr>
      <w:rFonts w:hint="default"/>
    </w:rPr>
  </w:style>
  <w:style w:type="character" w:customStyle="1" w:styleId="WW8Num8z1">
    <w:name w:val="WW8Num8z1"/>
    <w:rsid w:val="00127CD5"/>
  </w:style>
  <w:style w:type="character" w:customStyle="1" w:styleId="WW8Num8z2">
    <w:name w:val="WW8Num8z2"/>
    <w:rsid w:val="00127CD5"/>
  </w:style>
  <w:style w:type="character" w:customStyle="1" w:styleId="WW8Num8z3">
    <w:name w:val="WW8Num8z3"/>
    <w:rsid w:val="00127CD5"/>
  </w:style>
  <w:style w:type="character" w:customStyle="1" w:styleId="WW8Num8z4">
    <w:name w:val="WW8Num8z4"/>
    <w:rsid w:val="00127CD5"/>
  </w:style>
  <w:style w:type="character" w:customStyle="1" w:styleId="WW8Num8z5">
    <w:name w:val="WW8Num8z5"/>
    <w:rsid w:val="00127CD5"/>
  </w:style>
  <w:style w:type="character" w:customStyle="1" w:styleId="WW8Num8z6">
    <w:name w:val="WW8Num8z6"/>
    <w:rsid w:val="00127CD5"/>
  </w:style>
  <w:style w:type="character" w:customStyle="1" w:styleId="WW8Num8z7">
    <w:name w:val="WW8Num8z7"/>
    <w:rsid w:val="00127CD5"/>
  </w:style>
  <w:style w:type="character" w:customStyle="1" w:styleId="WW8Num8z8">
    <w:name w:val="WW8Num8z8"/>
    <w:rsid w:val="00127CD5"/>
  </w:style>
  <w:style w:type="character" w:customStyle="1" w:styleId="WW8Num9z0">
    <w:name w:val="WW8Num9z0"/>
    <w:rsid w:val="00127CD5"/>
  </w:style>
  <w:style w:type="character" w:customStyle="1" w:styleId="WW8Num9z1">
    <w:name w:val="WW8Num9z1"/>
    <w:rsid w:val="00127CD5"/>
  </w:style>
  <w:style w:type="character" w:customStyle="1" w:styleId="WW8Num9z2">
    <w:name w:val="WW8Num9z2"/>
    <w:rsid w:val="00127CD5"/>
  </w:style>
  <w:style w:type="character" w:customStyle="1" w:styleId="WW8Num9z3">
    <w:name w:val="WW8Num9z3"/>
    <w:rsid w:val="00127CD5"/>
  </w:style>
  <w:style w:type="character" w:customStyle="1" w:styleId="WW8Num9z4">
    <w:name w:val="WW8Num9z4"/>
    <w:rsid w:val="00127CD5"/>
  </w:style>
  <w:style w:type="character" w:customStyle="1" w:styleId="WW8Num9z5">
    <w:name w:val="WW8Num9z5"/>
    <w:rsid w:val="00127CD5"/>
  </w:style>
  <w:style w:type="character" w:customStyle="1" w:styleId="WW8Num9z6">
    <w:name w:val="WW8Num9z6"/>
    <w:rsid w:val="00127CD5"/>
  </w:style>
  <w:style w:type="character" w:customStyle="1" w:styleId="WW8Num9z7">
    <w:name w:val="WW8Num9z7"/>
    <w:rsid w:val="00127CD5"/>
  </w:style>
  <w:style w:type="character" w:customStyle="1" w:styleId="WW8Num9z8">
    <w:name w:val="WW8Num9z8"/>
    <w:rsid w:val="00127CD5"/>
  </w:style>
  <w:style w:type="character" w:customStyle="1" w:styleId="WW8Num10z0">
    <w:name w:val="WW8Num10z0"/>
    <w:rsid w:val="00127CD5"/>
  </w:style>
  <w:style w:type="character" w:customStyle="1" w:styleId="WW8Num10z1">
    <w:name w:val="WW8Num10z1"/>
    <w:rsid w:val="00127CD5"/>
  </w:style>
  <w:style w:type="character" w:customStyle="1" w:styleId="WW8Num10z2">
    <w:name w:val="WW8Num10z2"/>
    <w:rsid w:val="00127CD5"/>
  </w:style>
  <w:style w:type="character" w:customStyle="1" w:styleId="WW8Num10z3">
    <w:name w:val="WW8Num10z3"/>
    <w:rsid w:val="00127CD5"/>
  </w:style>
  <w:style w:type="character" w:customStyle="1" w:styleId="WW8Num10z4">
    <w:name w:val="WW8Num10z4"/>
    <w:rsid w:val="00127CD5"/>
  </w:style>
  <w:style w:type="character" w:customStyle="1" w:styleId="WW8Num10z5">
    <w:name w:val="WW8Num10z5"/>
    <w:rsid w:val="00127CD5"/>
  </w:style>
  <w:style w:type="character" w:customStyle="1" w:styleId="WW8Num10z6">
    <w:name w:val="WW8Num10z6"/>
    <w:rsid w:val="00127CD5"/>
  </w:style>
  <w:style w:type="character" w:customStyle="1" w:styleId="WW8Num10z7">
    <w:name w:val="WW8Num10z7"/>
    <w:rsid w:val="00127CD5"/>
  </w:style>
  <w:style w:type="character" w:customStyle="1" w:styleId="WW8Num10z8">
    <w:name w:val="WW8Num10z8"/>
    <w:rsid w:val="00127CD5"/>
  </w:style>
  <w:style w:type="character" w:customStyle="1" w:styleId="WW8Num11z0">
    <w:name w:val="WW8Num11z0"/>
    <w:rsid w:val="00127CD5"/>
  </w:style>
  <w:style w:type="character" w:customStyle="1" w:styleId="WW8Num11z1">
    <w:name w:val="WW8Num11z1"/>
    <w:rsid w:val="00127CD5"/>
  </w:style>
  <w:style w:type="character" w:customStyle="1" w:styleId="WW8Num11z2">
    <w:name w:val="WW8Num11z2"/>
    <w:rsid w:val="00127CD5"/>
  </w:style>
  <w:style w:type="character" w:customStyle="1" w:styleId="WW8Num11z3">
    <w:name w:val="WW8Num11z3"/>
    <w:rsid w:val="00127CD5"/>
  </w:style>
  <w:style w:type="character" w:customStyle="1" w:styleId="WW8Num11z4">
    <w:name w:val="WW8Num11z4"/>
    <w:rsid w:val="00127CD5"/>
  </w:style>
  <w:style w:type="character" w:customStyle="1" w:styleId="WW8Num11z5">
    <w:name w:val="WW8Num11z5"/>
    <w:rsid w:val="00127CD5"/>
  </w:style>
  <w:style w:type="character" w:customStyle="1" w:styleId="WW8Num11z6">
    <w:name w:val="WW8Num11z6"/>
    <w:rsid w:val="00127CD5"/>
  </w:style>
  <w:style w:type="character" w:customStyle="1" w:styleId="WW8Num11z7">
    <w:name w:val="WW8Num11z7"/>
    <w:rsid w:val="00127CD5"/>
  </w:style>
  <w:style w:type="character" w:customStyle="1" w:styleId="WW8Num11z8">
    <w:name w:val="WW8Num11z8"/>
    <w:rsid w:val="00127CD5"/>
  </w:style>
  <w:style w:type="character" w:customStyle="1" w:styleId="WW8Num12z0">
    <w:name w:val="WW8Num12z0"/>
    <w:rsid w:val="00127CD5"/>
    <w:rPr>
      <w:rFonts w:ascii="Calibri" w:hAnsi="Calibri" w:cs="Calibri" w:hint="default"/>
      <w:sz w:val="22"/>
    </w:rPr>
  </w:style>
  <w:style w:type="character" w:customStyle="1" w:styleId="WW8Num12z1">
    <w:name w:val="WW8Num12z1"/>
    <w:rsid w:val="00127CD5"/>
  </w:style>
  <w:style w:type="character" w:customStyle="1" w:styleId="WW8Num12z2">
    <w:name w:val="WW8Num12z2"/>
    <w:rsid w:val="00127CD5"/>
  </w:style>
  <w:style w:type="character" w:customStyle="1" w:styleId="WW8Num12z3">
    <w:name w:val="WW8Num12z3"/>
    <w:rsid w:val="00127CD5"/>
  </w:style>
  <w:style w:type="character" w:customStyle="1" w:styleId="WW8Num12z4">
    <w:name w:val="WW8Num12z4"/>
    <w:rsid w:val="00127CD5"/>
  </w:style>
  <w:style w:type="character" w:customStyle="1" w:styleId="WW8Num12z5">
    <w:name w:val="WW8Num12z5"/>
    <w:rsid w:val="00127CD5"/>
  </w:style>
  <w:style w:type="character" w:customStyle="1" w:styleId="WW8Num12z6">
    <w:name w:val="WW8Num12z6"/>
    <w:rsid w:val="00127CD5"/>
  </w:style>
  <w:style w:type="character" w:customStyle="1" w:styleId="WW8Num12z7">
    <w:name w:val="WW8Num12z7"/>
    <w:rsid w:val="00127CD5"/>
  </w:style>
  <w:style w:type="character" w:customStyle="1" w:styleId="WW8Num12z8">
    <w:name w:val="WW8Num12z8"/>
    <w:rsid w:val="00127CD5"/>
  </w:style>
  <w:style w:type="character" w:customStyle="1" w:styleId="WW8Num14z0">
    <w:name w:val="WW8Num14z0"/>
    <w:rsid w:val="00127CD5"/>
  </w:style>
  <w:style w:type="character" w:customStyle="1" w:styleId="WW8Num14z1">
    <w:name w:val="WW8Num14z1"/>
    <w:rsid w:val="00127CD5"/>
  </w:style>
  <w:style w:type="character" w:customStyle="1" w:styleId="WW8Num14z2">
    <w:name w:val="WW8Num14z2"/>
    <w:rsid w:val="00127CD5"/>
  </w:style>
  <w:style w:type="character" w:customStyle="1" w:styleId="WW8Num14z3">
    <w:name w:val="WW8Num14z3"/>
    <w:rsid w:val="00127CD5"/>
  </w:style>
  <w:style w:type="character" w:customStyle="1" w:styleId="WW8Num14z4">
    <w:name w:val="WW8Num14z4"/>
    <w:rsid w:val="00127CD5"/>
  </w:style>
  <w:style w:type="character" w:customStyle="1" w:styleId="WW8Num14z5">
    <w:name w:val="WW8Num14z5"/>
    <w:rsid w:val="00127CD5"/>
  </w:style>
  <w:style w:type="character" w:customStyle="1" w:styleId="WW8Num14z6">
    <w:name w:val="WW8Num14z6"/>
    <w:rsid w:val="00127CD5"/>
  </w:style>
  <w:style w:type="character" w:customStyle="1" w:styleId="WW8Num14z7">
    <w:name w:val="WW8Num14z7"/>
    <w:rsid w:val="00127CD5"/>
  </w:style>
  <w:style w:type="character" w:customStyle="1" w:styleId="WW8Num14z8">
    <w:name w:val="WW8Num14z8"/>
    <w:rsid w:val="00127CD5"/>
  </w:style>
  <w:style w:type="character" w:customStyle="1" w:styleId="WW8Num15z0">
    <w:name w:val="WW8Num15z0"/>
    <w:rsid w:val="00127CD5"/>
    <w:rPr>
      <w:rFonts w:cs="Times New Roman"/>
    </w:rPr>
  </w:style>
  <w:style w:type="character" w:customStyle="1" w:styleId="WW8Num16z0">
    <w:name w:val="WW8Num16z0"/>
    <w:rsid w:val="00127CD5"/>
    <w:rPr>
      <w:rFonts w:hint="default"/>
    </w:rPr>
  </w:style>
  <w:style w:type="character" w:customStyle="1" w:styleId="WW8Num16z1">
    <w:name w:val="WW8Num16z1"/>
    <w:rsid w:val="00127CD5"/>
  </w:style>
  <w:style w:type="character" w:customStyle="1" w:styleId="WW8Num16z2">
    <w:name w:val="WW8Num16z2"/>
    <w:rsid w:val="00127CD5"/>
  </w:style>
  <w:style w:type="character" w:customStyle="1" w:styleId="WW8Num16z3">
    <w:name w:val="WW8Num16z3"/>
    <w:rsid w:val="00127CD5"/>
  </w:style>
  <w:style w:type="character" w:customStyle="1" w:styleId="WW8Num16z4">
    <w:name w:val="WW8Num16z4"/>
    <w:rsid w:val="00127CD5"/>
  </w:style>
  <w:style w:type="character" w:customStyle="1" w:styleId="WW8Num16z5">
    <w:name w:val="WW8Num16z5"/>
    <w:rsid w:val="00127CD5"/>
  </w:style>
  <w:style w:type="character" w:customStyle="1" w:styleId="WW8Num16z6">
    <w:name w:val="WW8Num16z6"/>
    <w:rsid w:val="00127CD5"/>
  </w:style>
  <w:style w:type="character" w:customStyle="1" w:styleId="WW8Num16z7">
    <w:name w:val="WW8Num16z7"/>
    <w:rsid w:val="00127CD5"/>
  </w:style>
  <w:style w:type="character" w:customStyle="1" w:styleId="WW8Num16z8">
    <w:name w:val="WW8Num16z8"/>
    <w:rsid w:val="00127CD5"/>
  </w:style>
  <w:style w:type="character" w:customStyle="1" w:styleId="WW8Num17z0">
    <w:name w:val="WW8Num17z0"/>
    <w:rsid w:val="00127CD5"/>
  </w:style>
  <w:style w:type="character" w:customStyle="1" w:styleId="WW8Num17z1">
    <w:name w:val="WW8Num17z1"/>
    <w:rsid w:val="00127CD5"/>
  </w:style>
  <w:style w:type="character" w:customStyle="1" w:styleId="WW8Num17z2">
    <w:name w:val="WW8Num17z2"/>
    <w:rsid w:val="00127CD5"/>
  </w:style>
  <w:style w:type="character" w:customStyle="1" w:styleId="WW8Num17z3">
    <w:name w:val="WW8Num17z3"/>
    <w:rsid w:val="00127CD5"/>
  </w:style>
  <w:style w:type="character" w:customStyle="1" w:styleId="WW8Num17z4">
    <w:name w:val="WW8Num17z4"/>
    <w:rsid w:val="00127CD5"/>
  </w:style>
  <w:style w:type="character" w:customStyle="1" w:styleId="WW8Num17z5">
    <w:name w:val="WW8Num17z5"/>
    <w:rsid w:val="00127CD5"/>
  </w:style>
  <w:style w:type="character" w:customStyle="1" w:styleId="WW8Num17z6">
    <w:name w:val="WW8Num17z6"/>
    <w:rsid w:val="00127CD5"/>
  </w:style>
  <w:style w:type="character" w:customStyle="1" w:styleId="WW8Num17z7">
    <w:name w:val="WW8Num17z7"/>
    <w:rsid w:val="00127CD5"/>
  </w:style>
  <w:style w:type="character" w:customStyle="1" w:styleId="WW8Num17z8">
    <w:name w:val="WW8Num17z8"/>
    <w:rsid w:val="00127CD5"/>
  </w:style>
  <w:style w:type="character" w:customStyle="1" w:styleId="WW8Num18z0">
    <w:name w:val="WW8Num18z0"/>
    <w:rsid w:val="00127CD5"/>
    <w:rPr>
      <w:sz w:val="28"/>
    </w:rPr>
  </w:style>
  <w:style w:type="character" w:customStyle="1" w:styleId="WW8Num18z1">
    <w:name w:val="WW8Num18z1"/>
    <w:rsid w:val="00127CD5"/>
  </w:style>
  <w:style w:type="character" w:customStyle="1" w:styleId="WW8Num18z2">
    <w:name w:val="WW8Num18z2"/>
    <w:rsid w:val="00127CD5"/>
  </w:style>
  <w:style w:type="character" w:customStyle="1" w:styleId="WW8Num18z3">
    <w:name w:val="WW8Num18z3"/>
    <w:rsid w:val="00127CD5"/>
  </w:style>
  <w:style w:type="character" w:customStyle="1" w:styleId="WW8Num18z4">
    <w:name w:val="WW8Num18z4"/>
    <w:rsid w:val="00127CD5"/>
  </w:style>
  <w:style w:type="character" w:customStyle="1" w:styleId="WW8Num18z5">
    <w:name w:val="WW8Num18z5"/>
    <w:rsid w:val="00127CD5"/>
  </w:style>
  <w:style w:type="character" w:customStyle="1" w:styleId="WW8Num18z6">
    <w:name w:val="WW8Num18z6"/>
    <w:rsid w:val="00127CD5"/>
  </w:style>
  <w:style w:type="character" w:customStyle="1" w:styleId="WW8Num18z7">
    <w:name w:val="WW8Num18z7"/>
    <w:rsid w:val="00127CD5"/>
  </w:style>
  <w:style w:type="character" w:customStyle="1" w:styleId="WW8Num18z8">
    <w:name w:val="WW8Num18z8"/>
    <w:rsid w:val="00127CD5"/>
  </w:style>
  <w:style w:type="character" w:customStyle="1" w:styleId="WW8Num19z0">
    <w:name w:val="WW8Num19z0"/>
    <w:rsid w:val="00127CD5"/>
    <w:rPr>
      <w:rFonts w:hint="default"/>
    </w:rPr>
  </w:style>
  <w:style w:type="character" w:customStyle="1" w:styleId="WW8Num20z0">
    <w:name w:val="WW8Num20z0"/>
    <w:rsid w:val="00127CD5"/>
    <w:rPr>
      <w:sz w:val="28"/>
    </w:rPr>
  </w:style>
  <w:style w:type="character" w:customStyle="1" w:styleId="WW8Num20z1">
    <w:name w:val="WW8Num20z1"/>
    <w:rsid w:val="00127CD5"/>
  </w:style>
  <w:style w:type="character" w:customStyle="1" w:styleId="WW8Num20z2">
    <w:name w:val="WW8Num20z2"/>
    <w:rsid w:val="00127CD5"/>
  </w:style>
  <w:style w:type="character" w:customStyle="1" w:styleId="WW8Num20z3">
    <w:name w:val="WW8Num20z3"/>
    <w:rsid w:val="00127CD5"/>
  </w:style>
  <w:style w:type="character" w:customStyle="1" w:styleId="WW8Num20z4">
    <w:name w:val="WW8Num20z4"/>
    <w:rsid w:val="00127CD5"/>
  </w:style>
  <w:style w:type="character" w:customStyle="1" w:styleId="WW8Num20z5">
    <w:name w:val="WW8Num20z5"/>
    <w:rsid w:val="00127CD5"/>
  </w:style>
  <w:style w:type="character" w:customStyle="1" w:styleId="WW8Num20z6">
    <w:name w:val="WW8Num20z6"/>
    <w:rsid w:val="00127CD5"/>
  </w:style>
  <w:style w:type="character" w:customStyle="1" w:styleId="WW8Num20z7">
    <w:name w:val="WW8Num20z7"/>
    <w:rsid w:val="00127CD5"/>
  </w:style>
  <w:style w:type="character" w:customStyle="1" w:styleId="WW8Num20z8">
    <w:name w:val="WW8Num20z8"/>
    <w:rsid w:val="00127CD5"/>
  </w:style>
  <w:style w:type="character" w:customStyle="1" w:styleId="WW8Num21z0">
    <w:name w:val="WW8Num21z0"/>
    <w:rsid w:val="00127CD5"/>
    <w:rPr>
      <w:rFonts w:hint="default"/>
    </w:rPr>
  </w:style>
  <w:style w:type="character" w:customStyle="1" w:styleId="WW8Num22z0">
    <w:name w:val="WW8Num22z0"/>
    <w:rsid w:val="00127CD5"/>
  </w:style>
  <w:style w:type="character" w:customStyle="1" w:styleId="WW8Num22z1">
    <w:name w:val="WW8Num22z1"/>
    <w:rsid w:val="00127CD5"/>
  </w:style>
  <w:style w:type="character" w:customStyle="1" w:styleId="WW8Num22z2">
    <w:name w:val="WW8Num22z2"/>
    <w:rsid w:val="00127CD5"/>
  </w:style>
  <w:style w:type="character" w:customStyle="1" w:styleId="WW8Num22z3">
    <w:name w:val="WW8Num22z3"/>
    <w:rsid w:val="00127CD5"/>
  </w:style>
  <w:style w:type="character" w:customStyle="1" w:styleId="WW8Num22z4">
    <w:name w:val="WW8Num22z4"/>
    <w:rsid w:val="00127CD5"/>
  </w:style>
  <w:style w:type="character" w:customStyle="1" w:styleId="WW8Num22z5">
    <w:name w:val="WW8Num22z5"/>
    <w:rsid w:val="00127CD5"/>
  </w:style>
  <w:style w:type="character" w:customStyle="1" w:styleId="WW8Num22z6">
    <w:name w:val="WW8Num22z6"/>
    <w:rsid w:val="00127CD5"/>
  </w:style>
  <w:style w:type="character" w:customStyle="1" w:styleId="WW8Num22z7">
    <w:name w:val="WW8Num22z7"/>
    <w:rsid w:val="00127CD5"/>
  </w:style>
  <w:style w:type="character" w:customStyle="1" w:styleId="WW8Num22z8">
    <w:name w:val="WW8Num22z8"/>
    <w:rsid w:val="00127CD5"/>
  </w:style>
  <w:style w:type="character" w:customStyle="1" w:styleId="WW8Num23z0">
    <w:name w:val="WW8Num23z0"/>
    <w:rsid w:val="00127CD5"/>
    <w:rPr>
      <w:rFonts w:cs="Times New Roman" w:hint="default"/>
    </w:rPr>
  </w:style>
  <w:style w:type="character" w:customStyle="1" w:styleId="WW8Num23z1">
    <w:name w:val="WW8Num23z1"/>
    <w:rsid w:val="00127CD5"/>
    <w:rPr>
      <w:rFonts w:cs="Times New Roman"/>
    </w:rPr>
  </w:style>
  <w:style w:type="character" w:customStyle="1" w:styleId="WW8Num24z0">
    <w:name w:val="WW8Num24z0"/>
    <w:rsid w:val="00127CD5"/>
    <w:rPr>
      <w:rFonts w:hint="default"/>
    </w:rPr>
  </w:style>
  <w:style w:type="character" w:customStyle="1" w:styleId="WW8Num24z1">
    <w:name w:val="WW8Num24z1"/>
    <w:rsid w:val="00127CD5"/>
  </w:style>
  <w:style w:type="character" w:customStyle="1" w:styleId="WW8Num24z2">
    <w:name w:val="WW8Num24z2"/>
    <w:rsid w:val="00127CD5"/>
  </w:style>
  <w:style w:type="character" w:customStyle="1" w:styleId="WW8Num24z3">
    <w:name w:val="WW8Num24z3"/>
    <w:rsid w:val="00127CD5"/>
  </w:style>
  <w:style w:type="character" w:customStyle="1" w:styleId="WW8Num24z4">
    <w:name w:val="WW8Num24z4"/>
    <w:rsid w:val="00127CD5"/>
  </w:style>
  <w:style w:type="character" w:customStyle="1" w:styleId="WW8Num24z5">
    <w:name w:val="WW8Num24z5"/>
    <w:rsid w:val="00127CD5"/>
  </w:style>
  <w:style w:type="character" w:customStyle="1" w:styleId="WW8Num24z6">
    <w:name w:val="WW8Num24z6"/>
    <w:rsid w:val="00127CD5"/>
  </w:style>
  <w:style w:type="character" w:customStyle="1" w:styleId="WW8Num24z7">
    <w:name w:val="WW8Num24z7"/>
    <w:rsid w:val="00127CD5"/>
  </w:style>
  <w:style w:type="character" w:customStyle="1" w:styleId="WW8Num24z8">
    <w:name w:val="WW8Num24z8"/>
    <w:rsid w:val="00127CD5"/>
  </w:style>
  <w:style w:type="character" w:customStyle="1" w:styleId="WW8Num25z0">
    <w:name w:val="WW8Num25z0"/>
    <w:rsid w:val="00127CD5"/>
    <w:rPr>
      <w:rFonts w:hint="default"/>
    </w:rPr>
  </w:style>
  <w:style w:type="character" w:customStyle="1" w:styleId="WW8Num25z1">
    <w:name w:val="WW8Num25z1"/>
    <w:rsid w:val="00127CD5"/>
  </w:style>
  <w:style w:type="character" w:customStyle="1" w:styleId="WW8Num25z2">
    <w:name w:val="WW8Num25z2"/>
    <w:rsid w:val="00127CD5"/>
  </w:style>
  <w:style w:type="character" w:customStyle="1" w:styleId="WW8Num25z3">
    <w:name w:val="WW8Num25z3"/>
    <w:rsid w:val="00127CD5"/>
  </w:style>
  <w:style w:type="character" w:customStyle="1" w:styleId="WW8Num25z4">
    <w:name w:val="WW8Num25z4"/>
    <w:rsid w:val="00127CD5"/>
  </w:style>
  <w:style w:type="character" w:customStyle="1" w:styleId="WW8Num25z5">
    <w:name w:val="WW8Num25z5"/>
    <w:rsid w:val="00127CD5"/>
  </w:style>
  <w:style w:type="character" w:customStyle="1" w:styleId="WW8Num25z6">
    <w:name w:val="WW8Num25z6"/>
    <w:rsid w:val="00127CD5"/>
  </w:style>
  <w:style w:type="character" w:customStyle="1" w:styleId="WW8Num25z7">
    <w:name w:val="WW8Num25z7"/>
    <w:rsid w:val="00127CD5"/>
  </w:style>
  <w:style w:type="character" w:customStyle="1" w:styleId="WW8Num25z8">
    <w:name w:val="WW8Num25z8"/>
    <w:rsid w:val="00127CD5"/>
  </w:style>
  <w:style w:type="character" w:customStyle="1" w:styleId="WW8Num26z0">
    <w:name w:val="WW8Num26z0"/>
    <w:rsid w:val="00127CD5"/>
    <w:rPr>
      <w:rFonts w:ascii="Times New Roman" w:eastAsia="Times New Roman" w:hAnsi="Times New Roman" w:cs="Times New Roman" w:hint="default"/>
      <w:color w:val="auto"/>
    </w:rPr>
  </w:style>
  <w:style w:type="character" w:customStyle="1" w:styleId="WW8Num26z1">
    <w:name w:val="WW8Num26z1"/>
    <w:rsid w:val="00127CD5"/>
    <w:rPr>
      <w:rFonts w:ascii="Courier New" w:hAnsi="Courier New" w:cs="Courier New" w:hint="default"/>
    </w:rPr>
  </w:style>
  <w:style w:type="character" w:customStyle="1" w:styleId="WW8Num26z2">
    <w:name w:val="WW8Num26z2"/>
    <w:rsid w:val="00127CD5"/>
    <w:rPr>
      <w:rFonts w:ascii="Wingdings" w:hAnsi="Wingdings" w:cs="Wingdings" w:hint="default"/>
    </w:rPr>
  </w:style>
  <w:style w:type="character" w:customStyle="1" w:styleId="WW8Num26z3">
    <w:name w:val="WW8Num26z3"/>
    <w:rsid w:val="00127CD5"/>
    <w:rPr>
      <w:rFonts w:ascii="Symbol" w:hAnsi="Symbol" w:cs="Symbol" w:hint="default"/>
    </w:rPr>
  </w:style>
  <w:style w:type="character" w:customStyle="1" w:styleId="WW8Num27z0">
    <w:name w:val="WW8Num27z0"/>
    <w:rsid w:val="00127CD5"/>
    <w:rPr>
      <w:rFonts w:hint="default"/>
    </w:rPr>
  </w:style>
  <w:style w:type="character" w:customStyle="1" w:styleId="WW8Num27z1">
    <w:name w:val="WW8Num27z1"/>
    <w:rsid w:val="00127CD5"/>
  </w:style>
  <w:style w:type="character" w:customStyle="1" w:styleId="WW8Num27z2">
    <w:name w:val="WW8Num27z2"/>
    <w:rsid w:val="00127CD5"/>
  </w:style>
  <w:style w:type="character" w:customStyle="1" w:styleId="WW8Num27z3">
    <w:name w:val="WW8Num27z3"/>
    <w:rsid w:val="00127CD5"/>
  </w:style>
  <w:style w:type="character" w:customStyle="1" w:styleId="WW8Num27z4">
    <w:name w:val="WW8Num27z4"/>
    <w:rsid w:val="00127CD5"/>
  </w:style>
  <w:style w:type="character" w:customStyle="1" w:styleId="WW8Num27z5">
    <w:name w:val="WW8Num27z5"/>
    <w:rsid w:val="00127CD5"/>
  </w:style>
  <w:style w:type="character" w:customStyle="1" w:styleId="WW8Num27z6">
    <w:name w:val="WW8Num27z6"/>
    <w:rsid w:val="00127CD5"/>
  </w:style>
  <w:style w:type="character" w:customStyle="1" w:styleId="WW8Num27z7">
    <w:name w:val="WW8Num27z7"/>
    <w:rsid w:val="00127CD5"/>
  </w:style>
  <w:style w:type="character" w:customStyle="1" w:styleId="WW8Num27z8">
    <w:name w:val="WW8Num27z8"/>
    <w:rsid w:val="00127CD5"/>
  </w:style>
  <w:style w:type="character" w:customStyle="1" w:styleId="WW8Num28z0">
    <w:name w:val="WW8Num28z0"/>
    <w:rsid w:val="00127CD5"/>
  </w:style>
  <w:style w:type="character" w:customStyle="1" w:styleId="WW8Num28z1">
    <w:name w:val="WW8Num28z1"/>
    <w:rsid w:val="00127CD5"/>
  </w:style>
  <w:style w:type="character" w:customStyle="1" w:styleId="WW8Num28z2">
    <w:name w:val="WW8Num28z2"/>
    <w:rsid w:val="00127CD5"/>
  </w:style>
  <w:style w:type="character" w:customStyle="1" w:styleId="WW8Num28z3">
    <w:name w:val="WW8Num28z3"/>
    <w:rsid w:val="00127CD5"/>
  </w:style>
  <w:style w:type="character" w:customStyle="1" w:styleId="WW8Num28z4">
    <w:name w:val="WW8Num28z4"/>
    <w:rsid w:val="00127CD5"/>
  </w:style>
  <w:style w:type="character" w:customStyle="1" w:styleId="WW8Num28z5">
    <w:name w:val="WW8Num28z5"/>
    <w:rsid w:val="00127CD5"/>
  </w:style>
  <w:style w:type="character" w:customStyle="1" w:styleId="WW8Num28z6">
    <w:name w:val="WW8Num28z6"/>
    <w:rsid w:val="00127CD5"/>
  </w:style>
  <w:style w:type="character" w:customStyle="1" w:styleId="WW8Num28z7">
    <w:name w:val="WW8Num28z7"/>
    <w:rsid w:val="00127CD5"/>
  </w:style>
  <w:style w:type="character" w:customStyle="1" w:styleId="WW8Num28z8">
    <w:name w:val="WW8Num28z8"/>
    <w:rsid w:val="00127CD5"/>
  </w:style>
  <w:style w:type="character" w:customStyle="1" w:styleId="WW8Num29z0">
    <w:name w:val="WW8Num29z0"/>
    <w:rsid w:val="00127CD5"/>
    <w:rPr>
      <w:rFonts w:cs="Times New Roman" w:hint="default"/>
    </w:rPr>
  </w:style>
  <w:style w:type="character" w:customStyle="1" w:styleId="WW8Num29z1">
    <w:name w:val="WW8Num29z1"/>
    <w:rsid w:val="00127CD5"/>
    <w:rPr>
      <w:rFonts w:cs="Times New Roman"/>
    </w:rPr>
  </w:style>
  <w:style w:type="character" w:customStyle="1" w:styleId="WW8Num30z0">
    <w:name w:val="WW8Num30z0"/>
    <w:rsid w:val="00127CD5"/>
    <w:rPr>
      <w:rFonts w:cs="Times New Roman" w:hint="default"/>
    </w:rPr>
  </w:style>
  <w:style w:type="character" w:customStyle="1" w:styleId="WW8Num30z1">
    <w:name w:val="WW8Num30z1"/>
    <w:rsid w:val="00127CD5"/>
    <w:rPr>
      <w:rFonts w:hint="default"/>
    </w:rPr>
  </w:style>
  <w:style w:type="character" w:customStyle="1" w:styleId="WW8Num31z0">
    <w:name w:val="WW8Num31z0"/>
    <w:rsid w:val="00127CD5"/>
    <w:rPr>
      <w:rFonts w:hint="default"/>
    </w:rPr>
  </w:style>
  <w:style w:type="character" w:customStyle="1" w:styleId="WW8Num31z1">
    <w:name w:val="WW8Num31z1"/>
    <w:rsid w:val="00127CD5"/>
  </w:style>
  <w:style w:type="character" w:customStyle="1" w:styleId="WW8Num31z2">
    <w:name w:val="WW8Num31z2"/>
    <w:rsid w:val="00127CD5"/>
  </w:style>
  <w:style w:type="character" w:customStyle="1" w:styleId="WW8Num31z3">
    <w:name w:val="WW8Num31z3"/>
    <w:rsid w:val="00127CD5"/>
  </w:style>
  <w:style w:type="character" w:customStyle="1" w:styleId="WW8Num31z4">
    <w:name w:val="WW8Num31z4"/>
    <w:rsid w:val="00127CD5"/>
  </w:style>
  <w:style w:type="character" w:customStyle="1" w:styleId="WW8Num31z5">
    <w:name w:val="WW8Num31z5"/>
    <w:rsid w:val="00127CD5"/>
  </w:style>
  <w:style w:type="character" w:customStyle="1" w:styleId="WW8Num31z6">
    <w:name w:val="WW8Num31z6"/>
    <w:rsid w:val="00127CD5"/>
  </w:style>
  <w:style w:type="character" w:customStyle="1" w:styleId="WW8Num31z7">
    <w:name w:val="WW8Num31z7"/>
    <w:rsid w:val="00127CD5"/>
  </w:style>
  <w:style w:type="character" w:customStyle="1" w:styleId="WW8Num31z8">
    <w:name w:val="WW8Num31z8"/>
    <w:rsid w:val="00127CD5"/>
  </w:style>
  <w:style w:type="character" w:customStyle="1" w:styleId="WW8Num32z0">
    <w:name w:val="WW8Num32z0"/>
    <w:rsid w:val="00127CD5"/>
  </w:style>
  <w:style w:type="character" w:customStyle="1" w:styleId="WW8Num32z1">
    <w:name w:val="WW8Num32z1"/>
    <w:rsid w:val="00127CD5"/>
  </w:style>
  <w:style w:type="character" w:customStyle="1" w:styleId="WW8Num32z2">
    <w:name w:val="WW8Num32z2"/>
    <w:rsid w:val="00127CD5"/>
  </w:style>
  <w:style w:type="character" w:customStyle="1" w:styleId="WW8Num32z3">
    <w:name w:val="WW8Num32z3"/>
    <w:rsid w:val="00127CD5"/>
  </w:style>
  <w:style w:type="character" w:customStyle="1" w:styleId="WW8Num32z4">
    <w:name w:val="WW8Num32z4"/>
    <w:rsid w:val="00127CD5"/>
  </w:style>
  <w:style w:type="character" w:customStyle="1" w:styleId="WW8Num32z5">
    <w:name w:val="WW8Num32z5"/>
    <w:rsid w:val="00127CD5"/>
  </w:style>
  <w:style w:type="character" w:customStyle="1" w:styleId="WW8Num32z6">
    <w:name w:val="WW8Num32z6"/>
    <w:rsid w:val="00127CD5"/>
  </w:style>
  <w:style w:type="character" w:customStyle="1" w:styleId="WW8Num32z7">
    <w:name w:val="WW8Num32z7"/>
    <w:rsid w:val="00127CD5"/>
  </w:style>
  <w:style w:type="character" w:customStyle="1" w:styleId="WW8Num32z8">
    <w:name w:val="WW8Num32z8"/>
    <w:rsid w:val="00127CD5"/>
  </w:style>
  <w:style w:type="character" w:customStyle="1" w:styleId="WW8Num33z0">
    <w:name w:val="WW8Num33z0"/>
    <w:rsid w:val="00127CD5"/>
  </w:style>
  <w:style w:type="character" w:customStyle="1" w:styleId="WW8Num33z1">
    <w:name w:val="WW8Num33z1"/>
    <w:rsid w:val="00127CD5"/>
  </w:style>
  <w:style w:type="character" w:customStyle="1" w:styleId="WW8Num33z2">
    <w:name w:val="WW8Num33z2"/>
    <w:rsid w:val="00127CD5"/>
  </w:style>
  <w:style w:type="character" w:customStyle="1" w:styleId="WW8Num33z3">
    <w:name w:val="WW8Num33z3"/>
    <w:rsid w:val="00127CD5"/>
  </w:style>
  <w:style w:type="character" w:customStyle="1" w:styleId="WW8Num33z4">
    <w:name w:val="WW8Num33z4"/>
    <w:rsid w:val="00127CD5"/>
  </w:style>
  <w:style w:type="character" w:customStyle="1" w:styleId="WW8Num33z5">
    <w:name w:val="WW8Num33z5"/>
    <w:rsid w:val="00127CD5"/>
  </w:style>
  <w:style w:type="character" w:customStyle="1" w:styleId="WW8Num33z6">
    <w:name w:val="WW8Num33z6"/>
    <w:rsid w:val="00127CD5"/>
  </w:style>
  <w:style w:type="character" w:customStyle="1" w:styleId="WW8Num33z7">
    <w:name w:val="WW8Num33z7"/>
    <w:rsid w:val="00127CD5"/>
  </w:style>
  <w:style w:type="character" w:customStyle="1" w:styleId="WW8Num33z8">
    <w:name w:val="WW8Num33z8"/>
    <w:rsid w:val="00127CD5"/>
  </w:style>
  <w:style w:type="character" w:customStyle="1" w:styleId="WW8Num34z0">
    <w:name w:val="WW8Num34z0"/>
    <w:rsid w:val="00127CD5"/>
  </w:style>
  <w:style w:type="character" w:customStyle="1" w:styleId="WW8Num34z1">
    <w:name w:val="WW8Num34z1"/>
    <w:rsid w:val="00127CD5"/>
  </w:style>
  <w:style w:type="character" w:customStyle="1" w:styleId="WW8Num34z2">
    <w:name w:val="WW8Num34z2"/>
    <w:rsid w:val="00127CD5"/>
  </w:style>
  <w:style w:type="character" w:customStyle="1" w:styleId="WW8Num34z3">
    <w:name w:val="WW8Num34z3"/>
    <w:rsid w:val="00127CD5"/>
  </w:style>
  <w:style w:type="character" w:customStyle="1" w:styleId="WW8Num34z4">
    <w:name w:val="WW8Num34z4"/>
    <w:rsid w:val="00127CD5"/>
  </w:style>
  <w:style w:type="character" w:customStyle="1" w:styleId="WW8Num34z5">
    <w:name w:val="WW8Num34z5"/>
    <w:rsid w:val="00127CD5"/>
  </w:style>
  <w:style w:type="character" w:customStyle="1" w:styleId="WW8Num34z6">
    <w:name w:val="WW8Num34z6"/>
    <w:rsid w:val="00127CD5"/>
  </w:style>
  <w:style w:type="character" w:customStyle="1" w:styleId="WW8Num34z7">
    <w:name w:val="WW8Num34z7"/>
    <w:rsid w:val="00127CD5"/>
  </w:style>
  <w:style w:type="character" w:customStyle="1" w:styleId="WW8Num34z8">
    <w:name w:val="WW8Num34z8"/>
    <w:rsid w:val="00127CD5"/>
  </w:style>
  <w:style w:type="character" w:customStyle="1" w:styleId="1f9">
    <w:name w:val="Текст выноски Знак1"/>
    <w:uiPriority w:val="99"/>
    <w:rsid w:val="00127CD5"/>
    <w:rPr>
      <w:rFonts w:ascii="Tahoma" w:hAnsi="Tahoma" w:cs="Tahoma"/>
      <w:sz w:val="16"/>
      <w:szCs w:val="16"/>
    </w:rPr>
  </w:style>
  <w:style w:type="paragraph" w:customStyle="1" w:styleId="39">
    <w:name w:val="Абзац списка3"/>
    <w:basedOn w:val="a1"/>
    <w:rsid w:val="00127CD5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table" w:customStyle="1" w:styleId="1fa">
    <w:name w:val="Сетка таблицы1"/>
    <w:basedOn w:val="a3"/>
    <w:rsid w:val="00F747E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a2"/>
    <w:rsid w:val="00F747E9"/>
  </w:style>
  <w:style w:type="character" w:customStyle="1" w:styleId="afffff1">
    <w:name w:val="Нет"/>
    <w:rsid w:val="005D30FB"/>
  </w:style>
  <w:style w:type="character" w:customStyle="1" w:styleId="afffff2">
    <w:name w:val="Знак Знак"/>
    <w:rsid w:val="004A038E"/>
    <w:rPr>
      <w:sz w:val="27"/>
      <w:szCs w:val="27"/>
      <w:lang w:bidi="ar-SA"/>
    </w:rPr>
  </w:style>
  <w:style w:type="paragraph" w:customStyle="1" w:styleId="consplusnormal1">
    <w:name w:val="consplusnormal"/>
    <w:basedOn w:val="a1"/>
    <w:rsid w:val="00A00D8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fb">
    <w:name w:val="Гиперссылка1"/>
    <w:rsid w:val="00A00D8E"/>
  </w:style>
  <w:style w:type="character" w:customStyle="1" w:styleId="af">
    <w:name w:val="Абзац списка Знак"/>
    <w:aliases w:val="Варианты ответов Знак,Вc2c2аe0e0рf0f0иe8e8аe0e0нededтf2f2ыfbfb оeeeeтf2f2вe2e2еe5e5тf2f2оeeeeвe2e2 Знак,Вc2c2аe0e0рf0f0иe8e8аe0e0нededтf2f2ыfbfb оeeeeтf2f2вe2e2еe5e5тf2f2оeeeeвe2e2 Text Знак,List Paragraph Знак,мой Знак"/>
    <w:link w:val="ae"/>
    <w:uiPriority w:val="34"/>
    <w:locked/>
    <w:rsid w:val="0027728B"/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customStyle="1" w:styleId="211pt">
    <w:name w:val="Основной текст (2) + 11 pt"/>
    <w:aliases w:val="Полужирный,Основной текст (2) + 9,5 pt,Основной текст (2) + 10,Основной текст + 10"/>
    <w:rsid w:val="0027728B"/>
    <w:rPr>
      <w:b/>
      <w:bCs/>
      <w:sz w:val="22"/>
      <w:szCs w:val="22"/>
      <w:shd w:val="clear" w:color="auto" w:fill="FFFFFF"/>
    </w:rPr>
  </w:style>
  <w:style w:type="character" w:customStyle="1" w:styleId="addresspost">
    <w:name w:val="address__post"/>
    <w:basedOn w:val="a2"/>
    <w:rsid w:val="0027728B"/>
    <w:rPr>
      <w:sz w:val="20"/>
      <w:szCs w:val="20"/>
    </w:rPr>
  </w:style>
  <w:style w:type="paragraph" w:styleId="afffff3">
    <w:name w:val="Normal Indent"/>
    <w:basedOn w:val="a1"/>
    <w:rsid w:val="00103426"/>
    <w:pPr>
      <w:suppressAutoHyphens w:val="0"/>
      <w:spacing w:after="100"/>
      <w:ind w:left="720" w:firstLine="680"/>
      <w:jc w:val="both"/>
    </w:pPr>
    <w:rPr>
      <w:sz w:val="26"/>
      <w:szCs w:val="26"/>
      <w:lang w:eastAsia="ru-RU"/>
    </w:rPr>
  </w:style>
  <w:style w:type="paragraph" w:customStyle="1" w:styleId="p3">
    <w:name w:val="p3"/>
    <w:basedOn w:val="a1"/>
    <w:rsid w:val="00103426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8">
    <w:name w:val="p8"/>
    <w:basedOn w:val="a1"/>
    <w:rsid w:val="00103426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2f1">
    <w:name w:val="Сетка таблицы2"/>
    <w:basedOn w:val="a3"/>
    <w:next w:val="ad"/>
    <w:uiPriority w:val="59"/>
    <w:rsid w:val="003E75D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WW8Num15z1">
    <w:name w:val="WW8Num15z1"/>
    <w:rsid w:val="00622E51"/>
  </w:style>
  <w:style w:type="character" w:customStyle="1" w:styleId="WW8Num15z2">
    <w:name w:val="WW8Num15z2"/>
    <w:rsid w:val="00622E51"/>
  </w:style>
  <w:style w:type="character" w:customStyle="1" w:styleId="WW8Num15z3">
    <w:name w:val="WW8Num15z3"/>
    <w:rsid w:val="00622E51"/>
  </w:style>
  <w:style w:type="character" w:customStyle="1" w:styleId="WW8Num15z4">
    <w:name w:val="WW8Num15z4"/>
    <w:rsid w:val="00622E51"/>
  </w:style>
  <w:style w:type="character" w:customStyle="1" w:styleId="WW8Num15z5">
    <w:name w:val="WW8Num15z5"/>
    <w:rsid w:val="00622E51"/>
  </w:style>
  <w:style w:type="character" w:customStyle="1" w:styleId="WW8Num15z6">
    <w:name w:val="WW8Num15z6"/>
    <w:rsid w:val="00622E51"/>
  </w:style>
  <w:style w:type="character" w:customStyle="1" w:styleId="WW8Num15z7">
    <w:name w:val="WW8Num15z7"/>
    <w:rsid w:val="00622E51"/>
  </w:style>
  <w:style w:type="character" w:customStyle="1" w:styleId="WW8Num15z8">
    <w:name w:val="WW8Num15z8"/>
    <w:rsid w:val="00622E51"/>
  </w:style>
  <w:style w:type="character" w:customStyle="1" w:styleId="WW8Num19z1">
    <w:name w:val="WW8Num19z1"/>
    <w:rsid w:val="00622E51"/>
    <w:rPr>
      <w:rFonts w:hint="default"/>
    </w:rPr>
  </w:style>
  <w:style w:type="character" w:customStyle="1" w:styleId="WW8Num21z1">
    <w:name w:val="WW8Num21z1"/>
    <w:rsid w:val="00622E51"/>
  </w:style>
  <w:style w:type="character" w:customStyle="1" w:styleId="WW8Num21z2">
    <w:name w:val="WW8Num21z2"/>
    <w:rsid w:val="00622E51"/>
  </w:style>
  <w:style w:type="character" w:customStyle="1" w:styleId="WW8Num21z3">
    <w:name w:val="WW8Num21z3"/>
    <w:rsid w:val="00622E51"/>
  </w:style>
  <w:style w:type="character" w:customStyle="1" w:styleId="WW8Num21z4">
    <w:name w:val="WW8Num21z4"/>
    <w:rsid w:val="00622E51"/>
  </w:style>
  <w:style w:type="character" w:customStyle="1" w:styleId="WW8Num21z5">
    <w:name w:val="WW8Num21z5"/>
    <w:rsid w:val="00622E51"/>
  </w:style>
  <w:style w:type="character" w:customStyle="1" w:styleId="WW8Num21z6">
    <w:name w:val="WW8Num21z6"/>
    <w:rsid w:val="00622E51"/>
  </w:style>
  <w:style w:type="character" w:customStyle="1" w:styleId="WW8Num21z7">
    <w:name w:val="WW8Num21z7"/>
    <w:rsid w:val="00622E51"/>
  </w:style>
  <w:style w:type="character" w:customStyle="1" w:styleId="WW8Num21z8">
    <w:name w:val="WW8Num21z8"/>
    <w:rsid w:val="00622E51"/>
  </w:style>
  <w:style w:type="character" w:customStyle="1" w:styleId="WW8Num23z2">
    <w:name w:val="WW8Num23z2"/>
    <w:rsid w:val="00622E51"/>
    <w:rPr>
      <w:rFonts w:ascii="Wingdings" w:hAnsi="Wingdings" w:cs="Wingdings" w:hint="default"/>
    </w:rPr>
  </w:style>
  <w:style w:type="character" w:customStyle="1" w:styleId="WW8Num26z4">
    <w:name w:val="WW8Num26z4"/>
    <w:rsid w:val="00622E51"/>
  </w:style>
  <w:style w:type="character" w:customStyle="1" w:styleId="WW8Num26z5">
    <w:name w:val="WW8Num26z5"/>
    <w:rsid w:val="00622E51"/>
  </w:style>
  <w:style w:type="character" w:customStyle="1" w:styleId="WW8Num26z6">
    <w:name w:val="WW8Num26z6"/>
    <w:rsid w:val="00622E51"/>
  </w:style>
  <w:style w:type="character" w:customStyle="1" w:styleId="WW8Num26z7">
    <w:name w:val="WW8Num26z7"/>
    <w:rsid w:val="00622E51"/>
  </w:style>
  <w:style w:type="character" w:customStyle="1" w:styleId="WW8Num26z8">
    <w:name w:val="WW8Num26z8"/>
    <w:rsid w:val="00622E51"/>
  </w:style>
  <w:style w:type="character" w:customStyle="1" w:styleId="WW8Num30z2">
    <w:name w:val="WW8Num30z2"/>
    <w:rsid w:val="00622E51"/>
  </w:style>
  <w:style w:type="character" w:customStyle="1" w:styleId="WW8Num30z3">
    <w:name w:val="WW8Num30z3"/>
    <w:rsid w:val="00622E51"/>
  </w:style>
  <w:style w:type="character" w:customStyle="1" w:styleId="WW8Num30z4">
    <w:name w:val="WW8Num30z4"/>
    <w:rsid w:val="00622E51"/>
  </w:style>
  <w:style w:type="character" w:customStyle="1" w:styleId="WW8Num30z5">
    <w:name w:val="WW8Num30z5"/>
    <w:rsid w:val="00622E51"/>
  </w:style>
  <w:style w:type="character" w:customStyle="1" w:styleId="WW8Num30z6">
    <w:name w:val="WW8Num30z6"/>
    <w:rsid w:val="00622E51"/>
  </w:style>
  <w:style w:type="character" w:customStyle="1" w:styleId="WW8Num30z7">
    <w:name w:val="WW8Num30z7"/>
    <w:rsid w:val="00622E51"/>
  </w:style>
  <w:style w:type="character" w:customStyle="1" w:styleId="WW8Num30z8">
    <w:name w:val="WW8Num30z8"/>
    <w:rsid w:val="00622E51"/>
  </w:style>
  <w:style w:type="character" w:customStyle="1" w:styleId="72">
    <w:name w:val="Основной текст (7)_"/>
    <w:link w:val="73"/>
    <w:uiPriority w:val="99"/>
    <w:locked/>
    <w:rsid w:val="00ED710D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3a">
    <w:name w:val="Основной текст3"/>
    <w:basedOn w:val="a1"/>
    <w:uiPriority w:val="99"/>
    <w:rsid w:val="00ED710D"/>
    <w:pPr>
      <w:widowControl w:val="0"/>
      <w:shd w:val="clear" w:color="auto" w:fill="FFFFFF"/>
      <w:suppressAutoHyphens w:val="0"/>
      <w:spacing w:line="619" w:lineRule="exact"/>
      <w:ind w:hanging="1100"/>
      <w:jc w:val="center"/>
    </w:pPr>
    <w:rPr>
      <w:rFonts w:eastAsia="Calibri"/>
      <w:szCs w:val="28"/>
    </w:rPr>
  </w:style>
  <w:style w:type="paragraph" w:customStyle="1" w:styleId="73">
    <w:name w:val="Основной текст (7)"/>
    <w:basedOn w:val="a1"/>
    <w:link w:val="72"/>
    <w:uiPriority w:val="99"/>
    <w:rsid w:val="00ED710D"/>
    <w:pPr>
      <w:widowControl w:val="0"/>
      <w:shd w:val="clear" w:color="auto" w:fill="FFFFFF"/>
      <w:suppressAutoHyphens w:val="0"/>
      <w:spacing w:line="322" w:lineRule="exact"/>
    </w:pPr>
    <w:rPr>
      <w:rFonts w:eastAsiaTheme="minorHAnsi"/>
      <w:sz w:val="26"/>
      <w:szCs w:val="26"/>
      <w:lang w:eastAsia="en-US"/>
    </w:rPr>
  </w:style>
  <w:style w:type="paragraph" w:customStyle="1" w:styleId="s15">
    <w:name w:val="s_15"/>
    <w:basedOn w:val="a1"/>
    <w:rsid w:val="00F561C1"/>
    <w:pPr>
      <w:suppressAutoHyphens w:val="0"/>
      <w:autoSpaceDN w:val="0"/>
      <w:spacing w:before="100" w:after="100"/>
    </w:pPr>
    <w:rPr>
      <w:sz w:val="24"/>
      <w:szCs w:val="24"/>
      <w:lang w:eastAsia="ru-RU"/>
    </w:rPr>
  </w:style>
  <w:style w:type="paragraph" w:customStyle="1" w:styleId="ConsPlusDocList">
    <w:name w:val="ConsPlusDocList"/>
    <w:rsid w:val="003B512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TitlePage">
    <w:name w:val="ConsPlusTitlePage"/>
    <w:rsid w:val="003B512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3B512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3B5128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blk">
    <w:name w:val="blk"/>
    <w:basedOn w:val="a2"/>
    <w:rsid w:val="006A3DF6"/>
  </w:style>
  <w:style w:type="character" w:customStyle="1" w:styleId="normaltextrun">
    <w:name w:val="normaltextrun"/>
    <w:rsid w:val="006A3DF6"/>
  </w:style>
  <w:style w:type="character" w:customStyle="1" w:styleId="eop">
    <w:name w:val="eop"/>
    <w:rsid w:val="006A3DF6"/>
  </w:style>
  <w:style w:type="character" w:customStyle="1" w:styleId="Exact">
    <w:name w:val="Основной текст Exact"/>
    <w:rsid w:val="008450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3"/>
      <w:sz w:val="23"/>
      <w:szCs w:val="23"/>
      <w:u w:val="none"/>
    </w:rPr>
  </w:style>
  <w:style w:type="character" w:customStyle="1" w:styleId="2f2">
    <w:name w:val="Заголовок №2_"/>
    <w:link w:val="2f3"/>
    <w:rsid w:val="00B32A6D"/>
    <w:rPr>
      <w:b/>
      <w:bCs/>
      <w:sz w:val="27"/>
      <w:szCs w:val="27"/>
      <w:shd w:val="clear" w:color="auto" w:fill="FFFFFF"/>
    </w:rPr>
  </w:style>
  <w:style w:type="paragraph" w:customStyle="1" w:styleId="2f3">
    <w:name w:val="Заголовок №2"/>
    <w:basedOn w:val="a1"/>
    <w:link w:val="2f2"/>
    <w:rsid w:val="00B32A6D"/>
    <w:pPr>
      <w:widowControl w:val="0"/>
      <w:shd w:val="clear" w:color="auto" w:fill="FFFFFF"/>
      <w:suppressAutoHyphens w:val="0"/>
      <w:spacing w:after="240" w:line="317" w:lineRule="exact"/>
      <w:ind w:hanging="1660"/>
      <w:jc w:val="center"/>
      <w:outlineLvl w:val="1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character" w:customStyle="1" w:styleId="afffff4">
    <w:name w:val="Другое_"/>
    <w:link w:val="afffff5"/>
    <w:rsid w:val="00B507BF"/>
    <w:rPr>
      <w:sz w:val="28"/>
      <w:szCs w:val="28"/>
    </w:rPr>
  </w:style>
  <w:style w:type="paragraph" w:customStyle="1" w:styleId="afffff5">
    <w:name w:val="Другое"/>
    <w:basedOn w:val="a1"/>
    <w:link w:val="afffff4"/>
    <w:rsid w:val="00B507BF"/>
    <w:pPr>
      <w:widowControl w:val="0"/>
      <w:suppressAutoHyphens w:val="0"/>
      <w:ind w:firstLine="400"/>
    </w:pPr>
    <w:rPr>
      <w:rFonts w:asciiTheme="minorHAnsi" w:eastAsiaTheme="minorHAnsi" w:hAnsiTheme="minorHAnsi" w:cstheme="minorBidi"/>
      <w:szCs w:val="28"/>
      <w:lang w:eastAsia="en-US"/>
    </w:rPr>
  </w:style>
  <w:style w:type="character" w:customStyle="1" w:styleId="afffff6">
    <w:name w:val="МОН основной Знак"/>
    <w:link w:val="afffff7"/>
    <w:locked/>
    <w:rsid w:val="00D763BC"/>
    <w:rPr>
      <w:rFonts w:ascii="Times New Roman" w:eastAsia="Times New Roman" w:hAnsi="Times New Roman" w:cs="Times New Roman"/>
      <w:sz w:val="28"/>
    </w:rPr>
  </w:style>
  <w:style w:type="paragraph" w:customStyle="1" w:styleId="afffff7">
    <w:name w:val="МОН основной"/>
    <w:basedOn w:val="a1"/>
    <w:link w:val="afffff6"/>
    <w:rsid w:val="00D763BC"/>
    <w:pPr>
      <w:widowControl w:val="0"/>
      <w:suppressAutoHyphens w:val="0"/>
      <w:autoSpaceDE w:val="0"/>
      <w:autoSpaceDN w:val="0"/>
      <w:adjustRightInd w:val="0"/>
      <w:spacing w:line="360" w:lineRule="auto"/>
      <w:ind w:firstLine="709"/>
      <w:jc w:val="both"/>
    </w:pPr>
    <w:rPr>
      <w:szCs w:val="22"/>
      <w:lang w:eastAsia="en-US"/>
    </w:rPr>
  </w:style>
  <w:style w:type="character" w:customStyle="1" w:styleId="TimesNewRoman">
    <w:name w:val="Основной текст + Times New Roman"/>
    <w:rsid w:val="00D763B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7"/>
      <w:szCs w:val="27"/>
      <w:u w:val="none"/>
      <w:effect w:val="none"/>
      <w:lang w:val="ru-RU"/>
    </w:rPr>
  </w:style>
  <w:style w:type="paragraph" w:customStyle="1" w:styleId="lnav1">
    <w:name w:val="lnav1"/>
    <w:basedOn w:val="a1"/>
    <w:uiPriority w:val="99"/>
    <w:rsid w:val="00D763B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lnav">
    <w:name w:val="lnav"/>
    <w:basedOn w:val="a1"/>
    <w:uiPriority w:val="99"/>
    <w:rsid w:val="00D763B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pt">
    <w:name w:val="Основной текст + 11 pt"/>
    <w:aliases w:val="Интервал 0 pt"/>
    <w:basedOn w:val="af2"/>
    <w:uiPriority w:val="99"/>
    <w:rsid w:val="00D763B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1pt0">
    <w:name w:val="Основной текст + 11 pt;Курсив"/>
    <w:basedOn w:val="af2"/>
    <w:rsid w:val="00D763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52">
    <w:name w:val="Основной текст5"/>
    <w:basedOn w:val="a1"/>
    <w:uiPriority w:val="99"/>
    <w:rsid w:val="00D763BC"/>
    <w:pPr>
      <w:widowControl w:val="0"/>
      <w:shd w:val="clear" w:color="auto" w:fill="FFFFFF"/>
      <w:suppressAutoHyphens w:val="0"/>
      <w:spacing w:before="240" w:line="298" w:lineRule="exact"/>
      <w:jc w:val="both"/>
    </w:pPr>
    <w:rPr>
      <w:color w:val="000000"/>
      <w:sz w:val="26"/>
      <w:szCs w:val="26"/>
      <w:lang w:eastAsia="ru-RU"/>
    </w:rPr>
  </w:style>
  <w:style w:type="paragraph" w:customStyle="1" w:styleId="Style1">
    <w:name w:val="Style1"/>
    <w:basedOn w:val="a1"/>
    <w:rsid w:val="00D763BC"/>
    <w:pPr>
      <w:widowControl w:val="0"/>
      <w:suppressAutoHyphens w:val="0"/>
      <w:autoSpaceDE w:val="0"/>
      <w:autoSpaceDN w:val="0"/>
      <w:adjustRightInd w:val="0"/>
      <w:spacing w:line="312" w:lineRule="exact"/>
      <w:ind w:hanging="379"/>
    </w:pPr>
    <w:rPr>
      <w:sz w:val="24"/>
      <w:szCs w:val="24"/>
      <w:lang w:eastAsia="ru-RU"/>
    </w:rPr>
  </w:style>
  <w:style w:type="paragraph" w:customStyle="1" w:styleId="212">
    <w:name w:val="Основной текст 21"/>
    <w:basedOn w:val="a1"/>
    <w:rsid w:val="00FF66A1"/>
    <w:pPr>
      <w:jc w:val="both"/>
    </w:pPr>
    <w:rPr>
      <w:szCs w:val="24"/>
    </w:rPr>
  </w:style>
  <w:style w:type="paragraph" w:customStyle="1" w:styleId="rteright">
    <w:name w:val="rteright"/>
    <w:basedOn w:val="a1"/>
    <w:rsid w:val="00FF66A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45pt">
    <w:name w:val="Основной текст + 14;5 pt"/>
    <w:basedOn w:val="af2"/>
    <w:rsid w:val="00D97E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shd w:val="clear" w:color="auto" w:fill="FFFFFF"/>
      <w:lang w:val="ru-RU"/>
    </w:rPr>
  </w:style>
  <w:style w:type="character" w:customStyle="1" w:styleId="3b">
    <w:name w:val="Знак Знак3"/>
    <w:rsid w:val="00D97EF1"/>
    <w:rPr>
      <w:rFonts w:ascii="Times New Roman" w:hAnsi="Times New Roman" w:cs="Times New Roman"/>
      <w:b/>
      <w:sz w:val="24"/>
    </w:rPr>
  </w:style>
  <w:style w:type="character" w:customStyle="1" w:styleId="FontStyle32">
    <w:name w:val="Font Style32"/>
    <w:rsid w:val="00D97EF1"/>
    <w:rPr>
      <w:rFonts w:ascii="Times New Roman" w:hAnsi="Times New Roman" w:cs="Times New Roman"/>
      <w:sz w:val="22"/>
    </w:rPr>
  </w:style>
  <w:style w:type="character" w:customStyle="1" w:styleId="1fc">
    <w:name w:val="Знак Знак1"/>
    <w:rsid w:val="00D97EF1"/>
    <w:rPr>
      <w:rFonts w:cs="Times New Roman"/>
      <w:sz w:val="22"/>
      <w:szCs w:val="22"/>
    </w:rPr>
  </w:style>
  <w:style w:type="paragraph" w:customStyle="1" w:styleId="afffff8">
    <w:name w:val="Таблицы (моноширинный)"/>
    <w:basedOn w:val="a1"/>
    <w:next w:val="a1"/>
    <w:uiPriority w:val="99"/>
    <w:rsid w:val="00D97EF1"/>
    <w:pPr>
      <w:widowControl w:val="0"/>
      <w:autoSpaceDE w:val="0"/>
      <w:jc w:val="both"/>
    </w:pPr>
    <w:rPr>
      <w:rFonts w:ascii="Courier New" w:hAnsi="Courier New" w:cs="Courier New"/>
      <w:sz w:val="20"/>
      <w:lang w:eastAsia="ar-SA"/>
    </w:rPr>
  </w:style>
  <w:style w:type="paragraph" w:customStyle="1" w:styleId="Style14">
    <w:name w:val="Style14"/>
    <w:basedOn w:val="a1"/>
    <w:rsid w:val="00D97EF1"/>
    <w:pPr>
      <w:widowControl w:val="0"/>
      <w:autoSpaceDE w:val="0"/>
      <w:spacing w:line="277" w:lineRule="exact"/>
      <w:ind w:firstLine="739"/>
      <w:jc w:val="both"/>
    </w:pPr>
    <w:rPr>
      <w:sz w:val="24"/>
      <w:szCs w:val="24"/>
      <w:lang w:eastAsia="ar-SA"/>
    </w:rPr>
  </w:style>
  <w:style w:type="paragraph" w:customStyle="1" w:styleId="afffff9">
    <w:name w:val="Содержимое врезки"/>
    <w:basedOn w:val="af9"/>
    <w:rsid w:val="00D97EF1"/>
    <w:pPr>
      <w:spacing w:line="276" w:lineRule="auto"/>
    </w:pPr>
    <w:rPr>
      <w:rFonts w:ascii="Calibri" w:hAnsi="Calibri"/>
      <w:sz w:val="22"/>
      <w:szCs w:val="22"/>
      <w:lang w:eastAsia="ar-SA"/>
    </w:rPr>
  </w:style>
  <w:style w:type="character" w:customStyle="1" w:styleId="key-valueitem-value">
    <w:name w:val="key-value__item-value"/>
    <w:basedOn w:val="a2"/>
    <w:rsid w:val="00D97EF1"/>
  </w:style>
  <w:style w:type="character" w:customStyle="1" w:styleId="11pt1">
    <w:name w:val="Основной текст + 11 pt;Полужирный"/>
    <w:basedOn w:val="af2"/>
    <w:rsid w:val="00D97EF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213">
    <w:name w:val="Основной текст с отступом 21"/>
    <w:basedOn w:val="a1"/>
    <w:qFormat/>
    <w:rsid w:val="007B20D0"/>
    <w:pPr>
      <w:suppressAutoHyphens w:val="0"/>
      <w:spacing w:after="120" w:line="480" w:lineRule="auto"/>
      <w:ind w:left="283"/>
    </w:pPr>
    <w:rPr>
      <w:color w:val="00000A"/>
      <w:sz w:val="24"/>
      <w:szCs w:val="24"/>
      <w:lang w:eastAsia="ru-RU"/>
    </w:rPr>
  </w:style>
  <w:style w:type="character" w:customStyle="1" w:styleId="WW8Num19z2">
    <w:name w:val="WW8Num19z2"/>
    <w:rsid w:val="00660BB7"/>
  </w:style>
  <w:style w:type="character" w:customStyle="1" w:styleId="WW8Num19z3">
    <w:name w:val="WW8Num19z3"/>
    <w:rsid w:val="00660BB7"/>
  </w:style>
  <w:style w:type="character" w:customStyle="1" w:styleId="WW8Num19z4">
    <w:name w:val="WW8Num19z4"/>
    <w:rsid w:val="00660BB7"/>
  </w:style>
  <w:style w:type="character" w:customStyle="1" w:styleId="WW8Num19z5">
    <w:name w:val="WW8Num19z5"/>
    <w:rsid w:val="00660BB7"/>
  </w:style>
  <w:style w:type="character" w:customStyle="1" w:styleId="WW8Num19z6">
    <w:name w:val="WW8Num19z6"/>
    <w:rsid w:val="00660BB7"/>
  </w:style>
  <w:style w:type="character" w:customStyle="1" w:styleId="WW8Num19z7">
    <w:name w:val="WW8Num19z7"/>
    <w:rsid w:val="00660BB7"/>
  </w:style>
  <w:style w:type="character" w:customStyle="1" w:styleId="WW8Num19z8">
    <w:name w:val="WW8Num19z8"/>
    <w:rsid w:val="00660BB7"/>
  </w:style>
  <w:style w:type="character" w:customStyle="1" w:styleId="WW8Num29z2">
    <w:name w:val="WW8Num29z2"/>
    <w:rsid w:val="00660BB7"/>
  </w:style>
  <w:style w:type="character" w:customStyle="1" w:styleId="WW8Num29z3">
    <w:name w:val="WW8Num29z3"/>
    <w:rsid w:val="00660BB7"/>
  </w:style>
  <w:style w:type="character" w:customStyle="1" w:styleId="WW8Num29z4">
    <w:name w:val="WW8Num29z4"/>
    <w:rsid w:val="00660BB7"/>
  </w:style>
  <w:style w:type="character" w:customStyle="1" w:styleId="WW8Num29z5">
    <w:name w:val="WW8Num29z5"/>
    <w:rsid w:val="00660BB7"/>
  </w:style>
  <w:style w:type="character" w:customStyle="1" w:styleId="WW8Num29z6">
    <w:name w:val="WW8Num29z6"/>
    <w:rsid w:val="00660BB7"/>
  </w:style>
  <w:style w:type="character" w:customStyle="1" w:styleId="WW8Num29z7">
    <w:name w:val="WW8Num29z7"/>
    <w:rsid w:val="00660BB7"/>
  </w:style>
  <w:style w:type="character" w:customStyle="1" w:styleId="WW8Num29z8">
    <w:name w:val="WW8Num29z8"/>
    <w:rsid w:val="00660BB7"/>
  </w:style>
  <w:style w:type="character" w:customStyle="1" w:styleId="WW8Num35z0">
    <w:name w:val="WW8Num35z0"/>
    <w:rsid w:val="00660BB7"/>
  </w:style>
  <w:style w:type="character" w:customStyle="1" w:styleId="WW8Num35z1">
    <w:name w:val="WW8Num35z1"/>
    <w:rsid w:val="00660BB7"/>
  </w:style>
  <w:style w:type="character" w:customStyle="1" w:styleId="WW8Num35z2">
    <w:name w:val="WW8Num35z2"/>
    <w:rsid w:val="00660BB7"/>
  </w:style>
  <w:style w:type="character" w:customStyle="1" w:styleId="WW8Num35z3">
    <w:name w:val="WW8Num35z3"/>
    <w:rsid w:val="00660BB7"/>
  </w:style>
  <w:style w:type="character" w:customStyle="1" w:styleId="WW8Num35z4">
    <w:name w:val="WW8Num35z4"/>
    <w:rsid w:val="00660BB7"/>
  </w:style>
  <w:style w:type="character" w:customStyle="1" w:styleId="WW8Num35z5">
    <w:name w:val="WW8Num35z5"/>
    <w:rsid w:val="00660BB7"/>
  </w:style>
  <w:style w:type="character" w:customStyle="1" w:styleId="WW8Num35z6">
    <w:name w:val="WW8Num35z6"/>
    <w:rsid w:val="00660BB7"/>
  </w:style>
  <w:style w:type="character" w:customStyle="1" w:styleId="WW8Num35z7">
    <w:name w:val="WW8Num35z7"/>
    <w:rsid w:val="00660BB7"/>
  </w:style>
  <w:style w:type="character" w:customStyle="1" w:styleId="WW8Num35z8">
    <w:name w:val="WW8Num35z8"/>
    <w:rsid w:val="00660BB7"/>
  </w:style>
  <w:style w:type="character" w:customStyle="1" w:styleId="WW8Num36z1">
    <w:name w:val="WW8Num36z1"/>
    <w:rsid w:val="00660BB7"/>
    <w:rPr>
      <w:rFonts w:hint="default"/>
    </w:rPr>
  </w:style>
  <w:style w:type="character" w:customStyle="1" w:styleId="WW8Num37z0">
    <w:name w:val="WW8Num37z0"/>
    <w:rsid w:val="00660BB7"/>
    <w:rPr>
      <w:rFonts w:hint="default"/>
    </w:rPr>
  </w:style>
  <w:style w:type="character" w:customStyle="1" w:styleId="WW8Num37z1">
    <w:name w:val="WW8Num37z1"/>
    <w:rsid w:val="00660BB7"/>
  </w:style>
  <w:style w:type="character" w:customStyle="1" w:styleId="WW8Num37z2">
    <w:name w:val="WW8Num37z2"/>
    <w:rsid w:val="00660BB7"/>
  </w:style>
  <w:style w:type="character" w:customStyle="1" w:styleId="WW8Num37z3">
    <w:name w:val="WW8Num37z3"/>
    <w:rsid w:val="00660BB7"/>
  </w:style>
  <w:style w:type="character" w:customStyle="1" w:styleId="WW8Num37z4">
    <w:name w:val="WW8Num37z4"/>
    <w:rsid w:val="00660BB7"/>
  </w:style>
  <w:style w:type="character" w:customStyle="1" w:styleId="WW8Num37z5">
    <w:name w:val="WW8Num37z5"/>
    <w:rsid w:val="00660BB7"/>
  </w:style>
  <w:style w:type="character" w:customStyle="1" w:styleId="WW8Num37z6">
    <w:name w:val="WW8Num37z6"/>
    <w:rsid w:val="00660BB7"/>
  </w:style>
  <w:style w:type="character" w:customStyle="1" w:styleId="WW8Num37z7">
    <w:name w:val="WW8Num37z7"/>
    <w:rsid w:val="00660BB7"/>
  </w:style>
  <w:style w:type="character" w:customStyle="1" w:styleId="WW8Num37z8">
    <w:name w:val="WW8Num37z8"/>
    <w:rsid w:val="00660BB7"/>
  </w:style>
  <w:style w:type="character" w:customStyle="1" w:styleId="WW8Num38z0">
    <w:name w:val="WW8Num38z0"/>
    <w:rsid w:val="00660BB7"/>
  </w:style>
  <w:style w:type="character" w:customStyle="1" w:styleId="WW8Num38z1">
    <w:name w:val="WW8Num38z1"/>
    <w:rsid w:val="00660BB7"/>
  </w:style>
  <w:style w:type="character" w:customStyle="1" w:styleId="WW8Num38z2">
    <w:name w:val="WW8Num38z2"/>
    <w:rsid w:val="00660BB7"/>
  </w:style>
  <w:style w:type="character" w:customStyle="1" w:styleId="WW8Num38z3">
    <w:name w:val="WW8Num38z3"/>
    <w:rsid w:val="00660BB7"/>
  </w:style>
  <w:style w:type="character" w:customStyle="1" w:styleId="WW8Num38z4">
    <w:name w:val="WW8Num38z4"/>
    <w:rsid w:val="00660BB7"/>
  </w:style>
  <w:style w:type="character" w:customStyle="1" w:styleId="WW8Num38z5">
    <w:name w:val="WW8Num38z5"/>
    <w:rsid w:val="00660BB7"/>
  </w:style>
  <w:style w:type="character" w:customStyle="1" w:styleId="WW8Num38z6">
    <w:name w:val="WW8Num38z6"/>
    <w:rsid w:val="00660BB7"/>
  </w:style>
  <w:style w:type="character" w:customStyle="1" w:styleId="WW8Num38z7">
    <w:name w:val="WW8Num38z7"/>
    <w:rsid w:val="00660BB7"/>
  </w:style>
  <w:style w:type="character" w:customStyle="1" w:styleId="WW8Num38z8">
    <w:name w:val="WW8Num38z8"/>
    <w:rsid w:val="00660BB7"/>
  </w:style>
  <w:style w:type="character" w:customStyle="1" w:styleId="WW8Num39z0">
    <w:name w:val="WW8Num39z0"/>
    <w:rsid w:val="00660BB7"/>
  </w:style>
  <w:style w:type="character" w:customStyle="1" w:styleId="WW8Num39z1">
    <w:name w:val="WW8Num39z1"/>
    <w:rsid w:val="00660BB7"/>
  </w:style>
  <w:style w:type="character" w:customStyle="1" w:styleId="WW8Num39z2">
    <w:name w:val="WW8Num39z2"/>
    <w:rsid w:val="00660BB7"/>
  </w:style>
  <w:style w:type="character" w:customStyle="1" w:styleId="WW8Num39z3">
    <w:name w:val="WW8Num39z3"/>
    <w:rsid w:val="00660BB7"/>
  </w:style>
  <w:style w:type="character" w:customStyle="1" w:styleId="WW8Num39z4">
    <w:name w:val="WW8Num39z4"/>
    <w:rsid w:val="00660BB7"/>
  </w:style>
  <w:style w:type="character" w:customStyle="1" w:styleId="WW8Num39z5">
    <w:name w:val="WW8Num39z5"/>
    <w:rsid w:val="00660BB7"/>
  </w:style>
  <w:style w:type="character" w:customStyle="1" w:styleId="WW8Num39z6">
    <w:name w:val="WW8Num39z6"/>
    <w:rsid w:val="00660BB7"/>
  </w:style>
  <w:style w:type="character" w:customStyle="1" w:styleId="WW8Num39z7">
    <w:name w:val="WW8Num39z7"/>
    <w:rsid w:val="00660BB7"/>
  </w:style>
  <w:style w:type="character" w:customStyle="1" w:styleId="WW8Num39z8">
    <w:name w:val="WW8Num39z8"/>
    <w:rsid w:val="00660BB7"/>
  </w:style>
  <w:style w:type="character" w:customStyle="1" w:styleId="WW8Num40z0">
    <w:name w:val="WW8Num40z0"/>
    <w:rsid w:val="00660BB7"/>
  </w:style>
  <w:style w:type="character" w:customStyle="1" w:styleId="WW8Num40z1">
    <w:name w:val="WW8Num40z1"/>
    <w:rsid w:val="00660BB7"/>
  </w:style>
  <w:style w:type="character" w:customStyle="1" w:styleId="WW8Num40z2">
    <w:name w:val="WW8Num40z2"/>
    <w:rsid w:val="00660BB7"/>
  </w:style>
  <w:style w:type="character" w:customStyle="1" w:styleId="WW8Num40z3">
    <w:name w:val="WW8Num40z3"/>
    <w:rsid w:val="00660BB7"/>
  </w:style>
  <w:style w:type="character" w:customStyle="1" w:styleId="WW8Num40z4">
    <w:name w:val="WW8Num40z4"/>
    <w:rsid w:val="00660BB7"/>
  </w:style>
  <w:style w:type="character" w:customStyle="1" w:styleId="WW8Num40z5">
    <w:name w:val="WW8Num40z5"/>
    <w:rsid w:val="00660BB7"/>
  </w:style>
  <w:style w:type="character" w:customStyle="1" w:styleId="WW8Num40z6">
    <w:name w:val="WW8Num40z6"/>
    <w:rsid w:val="00660BB7"/>
  </w:style>
  <w:style w:type="character" w:customStyle="1" w:styleId="WW8Num40z7">
    <w:name w:val="WW8Num40z7"/>
    <w:rsid w:val="00660BB7"/>
  </w:style>
  <w:style w:type="character" w:customStyle="1" w:styleId="WW8Num40z8">
    <w:name w:val="WW8Num40z8"/>
    <w:rsid w:val="00660BB7"/>
  </w:style>
  <w:style w:type="character" w:customStyle="1" w:styleId="WW8Num41z0">
    <w:name w:val="WW8Num41z0"/>
    <w:rsid w:val="00660BB7"/>
  </w:style>
  <w:style w:type="character" w:customStyle="1" w:styleId="WW8Num41z1">
    <w:name w:val="WW8Num41z1"/>
    <w:rsid w:val="00660BB7"/>
  </w:style>
  <w:style w:type="character" w:customStyle="1" w:styleId="WW8Num41z2">
    <w:name w:val="WW8Num41z2"/>
    <w:rsid w:val="00660BB7"/>
  </w:style>
  <w:style w:type="character" w:customStyle="1" w:styleId="WW8Num41z3">
    <w:name w:val="WW8Num41z3"/>
    <w:rsid w:val="00660BB7"/>
  </w:style>
  <w:style w:type="character" w:customStyle="1" w:styleId="WW8Num41z4">
    <w:name w:val="WW8Num41z4"/>
    <w:rsid w:val="00660BB7"/>
  </w:style>
  <w:style w:type="character" w:customStyle="1" w:styleId="WW8Num41z5">
    <w:name w:val="WW8Num41z5"/>
    <w:rsid w:val="00660BB7"/>
  </w:style>
  <w:style w:type="character" w:customStyle="1" w:styleId="WW8Num41z6">
    <w:name w:val="WW8Num41z6"/>
    <w:rsid w:val="00660BB7"/>
  </w:style>
  <w:style w:type="character" w:customStyle="1" w:styleId="WW8Num41z7">
    <w:name w:val="WW8Num41z7"/>
    <w:rsid w:val="00660BB7"/>
  </w:style>
  <w:style w:type="character" w:customStyle="1" w:styleId="WW8Num41z8">
    <w:name w:val="WW8Num41z8"/>
    <w:rsid w:val="00660BB7"/>
  </w:style>
  <w:style w:type="character" w:customStyle="1" w:styleId="WW8Num42z0">
    <w:name w:val="WW8Num42z0"/>
    <w:rsid w:val="00660BB7"/>
  </w:style>
  <w:style w:type="character" w:customStyle="1" w:styleId="WW8Num42z1">
    <w:name w:val="WW8Num42z1"/>
    <w:rsid w:val="00660BB7"/>
  </w:style>
  <w:style w:type="character" w:customStyle="1" w:styleId="WW8Num42z2">
    <w:name w:val="WW8Num42z2"/>
    <w:rsid w:val="00660BB7"/>
  </w:style>
  <w:style w:type="character" w:customStyle="1" w:styleId="WW8Num42z3">
    <w:name w:val="WW8Num42z3"/>
    <w:rsid w:val="00660BB7"/>
  </w:style>
  <w:style w:type="character" w:customStyle="1" w:styleId="WW8Num42z4">
    <w:name w:val="WW8Num42z4"/>
    <w:rsid w:val="00660BB7"/>
  </w:style>
  <w:style w:type="character" w:customStyle="1" w:styleId="WW8Num42z5">
    <w:name w:val="WW8Num42z5"/>
    <w:rsid w:val="00660BB7"/>
  </w:style>
  <w:style w:type="character" w:customStyle="1" w:styleId="WW8Num42z6">
    <w:name w:val="WW8Num42z6"/>
    <w:rsid w:val="00660BB7"/>
  </w:style>
  <w:style w:type="character" w:customStyle="1" w:styleId="WW8Num42z7">
    <w:name w:val="WW8Num42z7"/>
    <w:rsid w:val="00660BB7"/>
  </w:style>
  <w:style w:type="character" w:customStyle="1" w:styleId="WW8Num42z8">
    <w:name w:val="WW8Num42z8"/>
    <w:rsid w:val="00660BB7"/>
  </w:style>
  <w:style w:type="character" w:customStyle="1" w:styleId="WW8Num43z0">
    <w:name w:val="WW8Num43z0"/>
    <w:rsid w:val="00660BB7"/>
    <w:rPr>
      <w:rFonts w:cs="Arial"/>
      <w:spacing w:val="-2"/>
      <w:sz w:val="28"/>
      <w:szCs w:val="28"/>
    </w:rPr>
  </w:style>
  <w:style w:type="character" w:customStyle="1" w:styleId="WW8Num43z1">
    <w:name w:val="WW8Num43z1"/>
    <w:rsid w:val="00660BB7"/>
  </w:style>
  <w:style w:type="character" w:customStyle="1" w:styleId="WW8Num43z2">
    <w:name w:val="WW8Num43z2"/>
    <w:rsid w:val="00660BB7"/>
  </w:style>
  <w:style w:type="character" w:customStyle="1" w:styleId="WW8Num43z3">
    <w:name w:val="WW8Num43z3"/>
    <w:rsid w:val="00660BB7"/>
  </w:style>
  <w:style w:type="character" w:customStyle="1" w:styleId="WW8Num43z4">
    <w:name w:val="WW8Num43z4"/>
    <w:rsid w:val="00660BB7"/>
  </w:style>
  <w:style w:type="character" w:customStyle="1" w:styleId="WW8Num43z5">
    <w:name w:val="WW8Num43z5"/>
    <w:rsid w:val="00660BB7"/>
  </w:style>
  <w:style w:type="character" w:customStyle="1" w:styleId="WW8Num43z6">
    <w:name w:val="WW8Num43z6"/>
    <w:rsid w:val="00660BB7"/>
  </w:style>
  <w:style w:type="character" w:customStyle="1" w:styleId="WW8Num43z7">
    <w:name w:val="WW8Num43z7"/>
    <w:rsid w:val="00660BB7"/>
  </w:style>
  <w:style w:type="character" w:customStyle="1" w:styleId="WW8Num43z8">
    <w:name w:val="WW8Num43z8"/>
    <w:rsid w:val="00660BB7"/>
  </w:style>
  <w:style w:type="character" w:customStyle="1" w:styleId="WW8Num44z0">
    <w:name w:val="WW8Num44z0"/>
    <w:rsid w:val="00660BB7"/>
  </w:style>
  <w:style w:type="character" w:customStyle="1" w:styleId="WW8Num44z1">
    <w:name w:val="WW8Num44z1"/>
    <w:rsid w:val="00660BB7"/>
  </w:style>
  <w:style w:type="character" w:customStyle="1" w:styleId="WW8Num44z2">
    <w:name w:val="WW8Num44z2"/>
    <w:rsid w:val="00660BB7"/>
  </w:style>
  <w:style w:type="character" w:customStyle="1" w:styleId="WW8Num44z3">
    <w:name w:val="WW8Num44z3"/>
    <w:rsid w:val="00660BB7"/>
  </w:style>
  <w:style w:type="character" w:customStyle="1" w:styleId="WW8Num44z4">
    <w:name w:val="WW8Num44z4"/>
    <w:rsid w:val="00660BB7"/>
  </w:style>
  <w:style w:type="character" w:customStyle="1" w:styleId="WW8Num44z5">
    <w:name w:val="WW8Num44z5"/>
    <w:rsid w:val="00660BB7"/>
  </w:style>
  <w:style w:type="character" w:customStyle="1" w:styleId="WW8Num44z6">
    <w:name w:val="WW8Num44z6"/>
    <w:rsid w:val="00660BB7"/>
  </w:style>
  <w:style w:type="character" w:customStyle="1" w:styleId="WW8Num44z7">
    <w:name w:val="WW8Num44z7"/>
    <w:rsid w:val="00660BB7"/>
  </w:style>
  <w:style w:type="character" w:customStyle="1" w:styleId="WW8Num44z8">
    <w:name w:val="WW8Num44z8"/>
    <w:rsid w:val="00660BB7"/>
  </w:style>
  <w:style w:type="character" w:customStyle="1" w:styleId="apple-style-span">
    <w:name w:val="apple-style-span"/>
    <w:rsid w:val="00735D40"/>
  </w:style>
  <w:style w:type="paragraph" w:customStyle="1" w:styleId="xl63">
    <w:name w:val="xl63"/>
    <w:basedOn w:val="a1"/>
    <w:rsid w:val="008D3CC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36">
    <w:name w:val="xl136"/>
    <w:basedOn w:val="a1"/>
    <w:rsid w:val="008863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37">
    <w:name w:val="xl137"/>
    <w:basedOn w:val="a1"/>
    <w:rsid w:val="00886385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138">
    <w:name w:val="xl138"/>
    <w:basedOn w:val="a1"/>
    <w:rsid w:val="00886385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139">
    <w:name w:val="xl139"/>
    <w:basedOn w:val="a1"/>
    <w:rsid w:val="00886385"/>
    <w:pPr>
      <w:suppressAutoHyphens w:val="0"/>
      <w:spacing w:before="100" w:beforeAutospacing="1" w:after="100" w:afterAutospacing="1"/>
      <w:jc w:val="right"/>
    </w:pPr>
    <w:rPr>
      <w:rFonts w:ascii="Arial" w:hAnsi="Arial" w:cs="Arial"/>
      <w:sz w:val="24"/>
      <w:szCs w:val="24"/>
      <w:lang w:eastAsia="ru-RU"/>
    </w:rPr>
  </w:style>
  <w:style w:type="paragraph" w:customStyle="1" w:styleId="xl140">
    <w:name w:val="xl140"/>
    <w:basedOn w:val="a1"/>
    <w:rsid w:val="00886385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41">
    <w:name w:val="xl141"/>
    <w:basedOn w:val="a1"/>
    <w:rsid w:val="00886385"/>
    <w:pPr>
      <w:suppressAutoHyphens w:val="0"/>
      <w:spacing w:before="100" w:beforeAutospacing="1" w:after="100" w:afterAutospacing="1"/>
      <w:jc w:val="center"/>
    </w:pPr>
    <w:rPr>
      <w:b/>
      <w:bCs/>
      <w:sz w:val="32"/>
      <w:szCs w:val="32"/>
      <w:lang w:eastAsia="ru-RU"/>
    </w:rPr>
  </w:style>
  <w:style w:type="paragraph" w:customStyle="1" w:styleId="xl142">
    <w:name w:val="xl142"/>
    <w:basedOn w:val="a1"/>
    <w:rsid w:val="00886385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character" w:customStyle="1" w:styleId="2Exact">
    <w:name w:val="Основной текст (2) Exact"/>
    <w:basedOn w:val="a2"/>
    <w:rsid w:val="00D762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8"/>
      <w:szCs w:val="28"/>
      <w:u w:val="none"/>
      <w:effect w:val="none"/>
    </w:rPr>
  </w:style>
  <w:style w:type="paragraph" w:customStyle="1" w:styleId="1fd">
    <w:name w:val="Знак Знак Знак1 Знак Знак Знак"/>
    <w:basedOn w:val="a1"/>
    <w:rsid w:val="00C91E51"/>
    <w:pPr>
      <w:widowControl w:val="0"/>
      <w:suppressAutoHyphens w:val="0"/>
      <w:adjustRightInd w:val="0"/>
      <w:spacing w:after="160" w:line="240" w:lineRule="exact"/>
      <w:jc w:val="right"/>
    </w:pPr>
    <w:rPr>
      <w:sz w:val="20"/>
      <w:lang w:val="en-GB" w:eastAsia="en-US"/>
    </w:rPr>
  </w:style>
  <w:style w:type="paragraph" w:customStyle="1" w:styleId="Style2">
    <w:name w:val="Style 2"/>
    <w:uiPriority w:val="99"/>
    <w:rsid w:val="004B60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fe">
    <w:name w:val="Текст сноски1"/>
    <w:basedOn w:val="a1"/>
    <w:next w:val="aff3"/>
    <w:uiPriority w:val="99"/>
    <w:rsid w:val="004B60CD"/>
    <w:pPr>
      <w:suppressAutoHyphens w:val="0"/>
      <w:autoSpaceDE w:val="0"/>
      <w:autoSpaceDN w:val="0"/>
    </w:pPr>
    <w:rPr>
      <w:rFonts w:eastAsia="Calibri"/>
      <w:sz w:val="20"/>
      <w:lang w:eastAsia="ru-RU"/>
    </w:rPr>
  </w:style>
  <w:style w:type="character" w:customStyle="1" w:styleId="1ff">
    <w:name w:val="Текст сноски Знак1"/>
    <w:uiPriority w:val="99"/>
    <w:semiHidden/>
    <w:locked/>
    <w:rsid w:val="004B60CD"/>
    <w:rPr>
      <w:rFonts w:ascii="Times New Roman" w:hAnsi="Times New Roman" w:cs="Times New Roman"/>
      <w:sz w:val="20"/>
      <w:szCs w:val="20"/>
      <w:lang w:eastAsia="ru-RU"/>
    </w:rPr>
  </w:style>
  <w:style w:type="numbering" w:styleId="111111">
    <w:name w:val="Outline List 2"/>
    <w:basedOn w:val="a4"/>
    <w:rsid w:val="004B60CD"/>
    <w:pPr>
      <w:numPr>
        <w:numId w:val="4"/>
      </w:numPr>
    </w:pPr>
  </w:style>
  <w:style w:type="character" w:customStyle="1" w:styleId="afffffa">
    <w:name w:val="Сравнение редакций. Добавленный фрагмент"/>
    <w:uiPriority w:val="99"/>
    <w:rsid w:val="004B60CD"/>
    <w:rPr>
      <w:color w:val="000000"/>
      <w:shd w:val="clear" w:color="auto" w:fill="C1D7FF"/>
    </w:rPr>
  </w:style>
  <w:style w:type="character" w:customStyle="1" w:styleId="TitleChar1">
    <w:name w:val="Title Char1"/>
    <w:uiPriority w:val="10"/>
    <w:rsid w:val="004B60C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1ff0">
    <w:name w:val="Название Знак1"/>
    <w:uiPriority w:val="10"/>
    <w:rsid w:val="004B60CD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customStyle="1" w:styleId="Style3">
    <w:name w:val="Style 3"/>
    <w:uiPriority w:val="99"/>
    <w:rsid w:val="004B60CD"/>
    <w:pPr>
      <w:widowControl w:val="0"/>
      <w:autoSpaceDE w:val="0"/>
      <w:autoSpaceDN w:val="0"/>
      <w:spacing w:after="0" w:line="208" w:lineRule="auto"/>
      <w:ind w:right="72" w:firstLine="720"/>
      <w:jc w:val="both"/>
    </w:pPr>
    <w:rPr>
      <w:rFonts w:ascii="Arial" w:eastAsia="Times New Roman" w:hAnsi="Arial" w:cs="Arial"/>
      <w:sz w:val="30"/>
      <w:szCs w:val="30"/>
      <w:lang w:val="en-US" w:eastAsia="ru-RU"/>
    </w:rPr>
  </w:style>
  <w:style w:type="character" w:customStyle="1" w:styleId="CharacterStyle1">
    <w:name w:val="Character Style 1"/>
    <w:uiPriority w:val="99"/>
    <w:rsid w:val="004B60CD"/>
    <w:rPr>
      <w:rFonts w:ascii="Arial" w:hAnsi="Arial"/>
      <w:sz w:val="30"/>
    </w:rPr>
  </w:style>
  <w:style w:type="character" w:styleId="afffffb">
    <w:name w:val="Subtle Emphasis"/>
    <w:uiPriority w:val="99"/>
    <w:qFormat/>
    <w:rsid w:val="004B60CD"/>
    <w:rPr>
      <w:rFonts w:cs="Times New Roman"/>
      <w:i/>
      <w:iCs/>
      <w:color w:val="808080"/>
    </w:rPr>
  </w:style>
  <w:style w:type="character" w:customStyle="1" w:styleId="1ff1">
    <w:name w:val="Верхний колонтитул Знак1"/>
    <w:basedOn w:val="a2"/>
    <w:uiPriority w:val="99"/>
    <w:semiHidden/>
    <w:rsid w:val="00576DB6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1ff2">
    <w:name w:val="Нижний колонтитул Знак1"/>
    <w:basedOn w:val="a2"/>
    <w:uiPriority w:val="99"/>
    <w:semiHidden/>
    <w:rsid w:val="00576DB6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11pt10">
    <w:name w:val="Основной текст + 11 pt1"/>
    <w:aliases w:val="Не полужирный,Интервал 0 pt1,Основной текст + 101,5 pt1,Не полужирный1"/>
    <w:basedOn w:val="a2"/>
    <w:uiPriority w:val="99"/>
    <w:rsid w:val="00B231DA"/>
    <w:rPr>
      <w:rFonts w:ascii="Times New Roman" w:hAnsi="Times New Roman" w:cs="Times New Roman"/>
      <w:b/>
      <w:bCs/>
      <w:color w:val="000000"/>
      <w:spacing w:val="-3"/>
      <w:w w:val="100"/>
      <w:position w:val="0"/>
      <w:sz w:val="22"/>
      <w:szCs w:val="22"/>
      <w:u w:val="none"/>
      <w:lang w:val="ru-RU" w:eastAsia="ru-RU"/>
    </w:rPr>
  </w:style>
  <w:style w:type="paragraph" w:customStyle="1" w:styleId="afffffc">
    <w:name w:val="Àáçàö ñïèñêà"/>
    <w:basedOn w:val="a1"/>
    <w:rsid w:val="00B231DA"/>
    <w:pPr>
      <w:widowControl w:val="0"/>
      <w:spacing w:before="100" w:after="100"/>
      <w:ind w:left="720"/>
    </w:pPr>
    <w:rPr>
      <w:sz w:val="24"/>
      <w:szCs w:val="24"/>
      <w:lang w:eastAsia="ar-SA"/>
    </w:rPr>
  </w:style>
  <w:style w:type="paragraph" w:customStyle="1" w:styleId="consnormal0">
    <w:name w:val="consnormal"/>
    <w:basedOn w:val="a1"/>
    <w:rsid w:val="00B231DA"/>
    <w:pPr>
      <w:suppressAutoHyphens w:val="0"/>
      <w:spacing w:before="120" w:after="120"/>
      <w:jc w:val="both"/>
    </w:pPr>
    <w:rPr>
      <w:rFonts w:ascii="Arial" w:hAnsi="Arial" w:cs="Arial"/>
      <w:sz w:val="16"/>
      <w:szCs w:val="16"/>
      <w:lang w:eastAsia="ru-RU"/>
    </w:rPr>
  </w:style>
  <w:style w:type="character" w:customStyle="1" w:styleId="news-date-time1">
    <w:name w:val="news-date-time1"/>
    <w:rsid w:val="00B231DA"/>
    <w:rPr>
      <w:color w:val="E14D13"/>
    </w:rPr>
  </w:style>
  <w:style w:type="paragraph" w:customStyle="1" w:styleId="u">
    <w:name w:val="u"/>
    <w:basedOn w:val="a1"/>
    <w:rsid w:val="00B231DA"/>
    <w:pPr>
      <w:suppressAutoHyphens w:val="0"/>
      <w:ind w:firstLine="539"/>
      <w:jc w:val="both"/>
    </w:pPr>
    <w:rPr>
      <w:color w:val="000000"/>
      <w:sz w:val="24"/>
      <w:szCs w:val="24"/>
      <w:lang w:eastAsia="ru-RU"/>
    </w:rPr>
  </w:style>
  <w:style w:type="character" w:customStyle="1" w:styleId="FontStyle88">
    <w:name w:val="Font Style88"/>
    <w:rsid w:val="00B231DA"/>
    <w:rPr>
      <w:rFonts w:ascii="Times New Roman" w:hAnsi="Times New Roman" w:cs="Times New Roman"/>
      <w:sz w:val="26"/>
      <w:szCs w:val="26"/>
    </w:rPr>
  </w:style>
  <w:style w:type="paragraph" w:customStyle="1" w:styleId="Style34">
    <w:name w:val="Style34"/>
    <w:basedOn w:val="a1"/>
    <w:rsid w:val="00B231DA"/>
    <w:pPr>
      <w:widowControl w:val="0"/>
      <w:suppressAutoHyphens w:val="0"/>
      <w:autoSpaceDE w:val="0"/>
      <w:autoSpaceDN w:val="0"/>
      <w:adjustRightInd w:val="0"/>
      <w:spacing w:line="322" w:lineRule="exact"/>
      <w:ind w:firstLine="389"/>
    </w:pPr>
    <w:rPr>
      <w:sz w:val="24"/>
      <w:szCs w:val="24"/>
      <w:lang w:eastAsia="ru-RU"/>
    </w:rPr>
  </w:style>
  <w:style w:type="paragraph" w:customStyle="1" w:styleId="Style20">
    <w:name w:val="Style20"/>
    <w:basedOn w:val="a1"/>
    <w:rsid w:val="00B231DA"/>
    <w:pPr>
      <w:widowControl w:val="0"/>
      <w:suppressAutoHyphens w:val="0"/>
      <w:autoSpaceDE w:val="0"/>
      <w:autoSpaceDN w:val="0"/>
      <w:adjustRightInd w:val="0"/>
      <w:spacing w:line="322" w:lineRule="exact"/>
      <w:ind w:firstLine="715"/>
      <w:jc w:val="both"/>
    </w:pPr>
    <w:rPr>
      <w:sz w:val="24"/>
      <w:szCs w:val="24"/>
      <w:lang w:eastAsia="ru-RU"/>
    </w:rPr>
  </w:style>
  <w:style w:type="paragraph" w:customStyle="1" w:styleId="Style22">
    <w:name w:val="Style22"/>
    <w:basedOn w:val="a1"/>
    <w:rsid w:val="00B231DA"/>
    <w:pPr>
      <w:widowControl w:val="0"/>
      <w:suppressAutoHyphens w:val="0"/>
      <w:autoSpaceDE w:val="0"/>
      <w:autoSpaceDN w:val="0"/>
      <w:adjustRightInd w:val="0"/>
      <w:spacing w:line="326" w:lineRule="exact"/>
      <w:ind w:firstLine="571"/>
      <w:jc w:val="both"/>
    </w:pPr>
    <w:rPr>
      <w:sz w:val="24"/>
      <w:szCs w:val="24"/>
      <w:lang w:eastAsia="ru-RU"/>
    </w:rPr>
  </w:style>
  <w:style w:type="paragraph" w:customStyle="1" w:styleId="Style25">
    <w:name w:val="Style25"/>
    <w:basedOn w:val="a1"/>
    <w:rsid w:val="00B231DA"/>
    <w:pPr>
      <w:widowControl w:val="0"/>
      <w:suppressAutoHyphens w:val="0"/>
      <w:autoSpaceDE w:val="0"/>
      <w:autoSpaceDN w:val="0"/>
      <w:adjustRightInd w:val="0"/>
      <w:spacing w:line="326" w:lineRule="exact"/>
      <w:ind w:hanging="278"/>
      <w:jc w:val="both"/>
    </w:pPr>
    <w:rPr>
      <w:sz w:val="24"/>
      <w:szCs w:val="24"/>
      <w:lang w:eastAsia="ru-RU"/>
    </w:rPr>
  </w:style>
  <w:style w:type="paragraph" w:customStyle="1" w:styleId="Style37">
    <w:name w:val="Style37"/>
    <w:basedOn w:val="a1"/>
    <w:rsid w:val="00B231DA"/>
    <w:pPr>
      <w:widowControl w:val="0"/>
      <w:suppressAutoHyphens w:val="0"/>
      <w:autoSpaceDE w:val="0"/>
      <w:autoSpaceDN w:val="0"/>
      <w:adjustRightInd w:val="0"/>
      <w:spacing w:line="322" w:lineRule="exact"/>
      <w:ind w:firstLine="710"/>
      <w:jc w:val="both"/>
    </w:pPr>
    <w:rPr>
      <w:sz w:val="24"/>
      <w:szCs w:val="24"/>
      <w:lang w:eastAsia="ru-RU"/>
    </w:rPr>
  </w:style>
  <w:style w:type="paragraph" w:customStyle="1" w:styleId="Style44">
    <w:name w:val="Style44"/>
    <w:basedOn w:val="a1"/>
    <w:rsid w:val="00B231DA"/>
    <w:pPr>
      <w:widowControl w:val="0"/>
      <w:suppressAutoHyphens w:val="0"/>
      <w:autoSpaceDE w:val="0"/>
      <w:autoSpaceDN w:val="0"/>
      <w:adjustRightInd w:val="0"/>
      <w:spacing w:line="322" w:lineRule="exact"/>
      <w:ind w:firstLine="710"/>
      <w:jc w:val="both"/>
    </w:pPr>
    <w:rPr>
      <w:sz w:val="24"/>
      <w:szCs w:val="24"/>
      <w:lang w:eastAsia="ru-RU"/>
    </w:rPr>
  </w:style>
  <w:style w:type="paragraph" w:customStyle="1" w:styleId="Style38">
    <w:name w:val="Style38"/>
    <w:basedOn w:val="a1"/>
    <w:rsid w:val="00B231DA"/>
    <w:pPr>
      <w:widowControl w:val="0"/>
      <w:suppressAutoHyphens w:val="0"/>
      <w:autoSpaceDE w:val="0"/>
      <w:autoSpaceDN w:val="0"/>
      <w:adjustRightInd w:val="0"/>
      <w:spacing w:line="322" w:lineRule="exact"/>
      <w:ind w:firstLine="542"/>
      <w:jc w:val="both"/>
    </w:pPr>
    <w:rPr>
      <w:sz w:val="24"/>
      <w:szCs w:val="24"/>
      <w:lang w:eastAsia="ru-RU"/>
    </w:rPr>
  </w:style>
  <w:style w:type="paragraph" w:customStyle="1" w:styleId="63">
    <w:name w:val="Основной текст6"/>
    <w:basedOn w:val="a1"/>
    <w:rsid w:val="00B231DA"/>
    <w:pPr>
      <w:widowControl w:val="0"/>
      <w:shd w:val="clear" w:color="auto" w:fill="FFFFFF"/>
      <w:suppressAutoHyphens w:val="0"/>
      <w:spacing w:after="720" w:line="0" w:lineRule="atLeast"/>
      <w:jc w:val="right"/>
    </w:pPr>
    <w:rPr>
      <w:color w:val="000000"/>
      <w:sz w:val="27"/>
      <w:szCs w:val="27"/>
      <w:lang w:eastAsia="ru-RU"/>
    </w:rPr>
  </w:style>
  <w:style w:type="numbering" w:customStyle="1" w:styleId="2f4">
    <w:name w:val="Нет списка2"/>
    <w:next w:val="a4"/>
    <w:uiPriority w:val="99"/>
    <w:semiHidden/>
    <w:unhideWhenUsed/>
    <w:rsid w:val="00A303BB"/>
  </w:style>
  <w:style w:type="numbering" w:customStyle="1" w:styleId="3c">
    <w:name w:val="Нет списка3"/>
    <w:next w:val="a4"/>
    <w:uiPriority w:val="99"/>
    <w:semiHidden/>
    <w:unhideWhenUsed/>
    <w:rsid w:val="00A303BB"/>
  </w:style>
  <w:style w:type="numbering" w:customStyle="1" w:styleId="45">
    <w:name w:val="Нет списка4"/>
    <w:next w:val="a4"/>
    <w:uiPriority w:val="99"/>
    <w:semiHidden/>
    <w:unhideWhenUsed/>
    <w:rsid w:val="00A303BB"/>
  </w:style>
  <w:style w:type="paragraph" w:customStyle="1" w:styleId="primech">
    <w:name w:val="primech"/>
    <w:basedOn w:val="a1"/>
    <w:rsid w:val="002F6FA1"/>
    <w:pPr>
      <w:spacing w:before="280" w:after="280"/>
    </w:pPr>
    <w:rPr>
      <w:sz w:val="24"/>
      <w:szCs w:val="24"/>
    </w:rPr>
  </w:style>
  <w:style w:type="paragraph" w:customStyle="1" w:styleId="glavstr">
    <w:name w:val="glavstr"/>
    <w:basedOn w:val="a1"/>
    <w:rsid w:val="002F6FA1"/>
    <w:pPr>
      <w:spacing w:before="280" w:after="280"/>
    </w:pPr>
    <w:rPr>
      <w:sz w:val="24"/>
      <w:szCs w:val="24"/>
    </w:rPr>
  </w:style>
  <w:style w:type="numbering" w:customStyle="1" w:styleId="110">
    <w:name w:val="Нет списка11"/>
    <w:next w:val="a4"/>
    <w:uiPriority w:val="99"/>
    <w:semiHidden/>
    <w:unhideWhenUsed/>
    <w:rsid w:val="00290AD3"/>
  </w:style>
  <w:style w:type="numbering" w:customStyle="1" w:styleId="120">
    <w:name w:val="Нет списка12"/>
    <w:next w:val="a4"/>
    <w:uiPriority w:val="99"/>
    <w:semiHidden/>
    <w:unhideWhenUsed/>
    <w:rsid w:val="00290AD3"/>
  </w:style>
  <w:style w:type="table" w:customStyle="1" w:styleId="TableGrid1">
    <w:name w:val="TableGrid1"/>
    <w:rsid w:val="00290AD3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30">
    <w:name w:val="Нет списка13"/>
    <w:next w:val="a4"/>
    <w:uiPriority w:val="99"/>
    <w:semiHidden/>
    <w:unhideWhenUsed/>
    <w:rsid w:val="00290AD3"/>
  </w:style>
  <w:style w:type="table" w:customStyle="1" w:styleId="TableGrid2">
    <w:name w:val="TableGrid2"/>
    <w:rsid w:val="00290AD3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143">
    <w:name w:val="xl143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16"/>
      <w:szCs w:val="16"/>
      <w:lang w:eastAsia="ru-RU"/>
    </w:rPr>
  </w:style>
  <w:style w:type="paragraph" w:customStyle="1" w:styleId="xl144">
    <w:name w:val="xl144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16"/>
      <w:szCs w:val="16"/>
      <w:lang w:eastAsia="ru-RU"/>
    </w:rPr>
  </w:style>
  <w:style w:type="paragraph" w:customStyle="1" w:styleId="xl145">
    <w:name w:val="xl145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16"/>
      <w:szCs w:val="16"/>
      <w:lang w:eastAsia="ru-RU"/>
    </w:rPr>
  </w:style>
  <w:style w:type="paragraph" w:customStyle="1" w:styleId="xl146">
    <w:name w:val="xl146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47">
    <w:name w:val="xl147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48">
    <w:name w:val="xl148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sz w:val="16"/>
      <w:szCs w:val="16"/>
      <w:lang w:eastAsia="ru-RU"/>
    </w:rPr>
  </w:style>
  <w:style w:type="paragraph" w:customStyle="1" w:styleId="xl149">
    <w:name w:val="xl149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50">
    <w:name w:val="xl150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16"/>
      <w:szCs w:val="16"/>
      <w:lang w:eastAsia="ru-RU"/>
    </w:rPr>
  </w:style>
  <w:style w:type="paragraph" w:customStyle="1" w:styleId="xl151">
    <w:name w:val="xl151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16"/>
      <w:szCs w:val="16"/>
      <w:lang w:eastAsia="ru-RU"/>
    </w:rPr>
  </w:style>
  <w:style w:type="paragraph" w:customStyle="1" w:styleId="xl152">
    <w:name w:val="xl152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16"/>
      <w:szCs w:val="16"/>
      <w:lang w:eastAsia="ru-RU"/>
    </w:rPr>
  </w:style>
  <w:style w:type="paragraph" w:customStyle="1" w:styleId="xl153">
    <w:name w:val="xl153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b/>
      <w:bCs/>
      <w:sz w:val="16"/>
      <w:szCs w:val="16"/>
      <w:lang w:eastAsia="ru-RU"/>
    </w:rPr>
  </w:style>
  <w:style w:type="paragraph" w:customStyle="1" w:styleId="xl154">
    <w:name w:val="xl154"/>
    <w:basedOn w:val="a1"/>
    <w:rsid w:val="00A323DA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55">
    <w:name w:val="xl155"/>
    <w:basedOn w:val="a1"/>
    <w:rsid w:val="00A323DA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156">
    <w:name w:val="xl156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57">
    <w:name w:val="xl157"/>
    <w:basedOn w:val="a1"/>
    <w:rsid w:val="00A323DA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158">
    <w:name w:val="xl158"/>
    <w:basedOn w:val="a1"/>
    <w:rsid w:val="00A323D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59">
    <w:name w:val="xl159"/>
    <w:basedOn w:val="a1"/>
    <w:rsid w:val="00A323DA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60">
    <w:name w:val="xl160"/>
    <w:basedOn w:val="a1"/>
    <w:rsid w:val="00A323D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61">
    <w:name w:val="xl161"/>
    <w:basedOn w:val="a1"/>
    <w:rsid w:val="00A323DA"/>
    <w:pPr>
      <w:pBdr>
        <w:top w:val="single" w:sz="4" w:space="0" w:color="auto"/>
        <w:left w:val="single" w:sz="8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62">
    <w:name w:val="xl162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163">
    <w:name w:val="xl163"/>
    <w:basedOn w:val="a1"/>
    <w:rsid w:val="00A323DA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164">
    <w:name w:val="xl164"/>
    <w:basedOn w:val="a1"/>
    <w:rsid w:val="00A323DA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empty">
    <w:name w:val="empty"/>
    <w:basedOn w:val="a1"/>
    <w:rsid w:val="008D153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3">
    <w:name w:val="s_3"/>
    <w:basedOn w:val="a1"/>
    <w:rsid w:val="008D153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16">
    <w:name w:val="s_16"/>
    <w:basedOn w:val="a1"/>
    <w:rsid w:val="008D153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FontStyle40">
    <w:name w:val="Font Style40"/>
    <w:rsid w:val="00E97CBF"/>
    <w:rPr>
      <w:rFonts w:ascii="Times New Roman" w:hAnsi="Times New Roman" w:cs="Times New Roman"/>
      <w:i/>
      <w:iCs/>
      <w:sz w:val="16"/>
      <w:szCs w:val="16"/>
    </w:rPr>
  </w:style>
  <w:style w:type="paragraph" w:customStyle="1" w:styleId="Style9">
    <w:name w:val="Style9"/>
    <w:basedOn w:val="a1"/>
    <w:rsid w:val="00E97CBF"/>
    <w:pPr>
      <w:widowControl w:val="0"/>
      <w:autoSpaceDE w:val="0"/>
      <w:spacing w:line="230" w:lineRule="exact"/>
      <w:jc w:val="center"/>
    </w:pPr>
    <w:rPr>
      <w:sz w:val="24"/>
      <w:szCs w:val="24"/>
    </w:rPr>
  </w:style>
  <w:style w:type="character" w:customStyle="1" w:styleId="WW8Num4z2">
    <w:name w:val="WW8Num4z2"/>
    <w:rsid w:val="005F67D5"/>
  </w:style>
  <w:style w:type="character" w:customStyle="1" w:styleId="WW8Num4z3">
    <w:name w:val="WW8Num4z3"/>
    <w:rsid w:val="005F67D5"/>
  </w:style>
  <w:style w:type="character" w:customStyle="1" w:styleId="WW8Num4z4">
    <w:name w:val="WW8Num4z4"/>
    <w:rsid w:val="005F67D5"/>
  </w:style>
  <w:style w:type="character" w:customStyle="1" w:styleId="WW8Num4z5">
    <w:name w:val="WW8Num4z5"/>
    <w:rsid w:val="005F67D5"/>
  </w:style>
  <w:style w:type="character" w:customStyle="1" w:styleId="WW8Num4z6">
    <w:name w:val="WW8Num4z6"/>
    <w:rsid w:val="005F67D5"/>
  </w:style>
  <w:style w:type="character" w:customStyle="1" w:styleId="WW8Num4z7">
    <w:name w:val="WW8Num4z7"/>
    <w:rsid w:val="005F67D5"/>
  </w:style>
  <w:style w:type="character" w:customStyle="1" w:styleId="WW8Num4z8">
    <w:name w:val="WW8Num4z8"/>
    <w:rsid w:val="005F67D5"/>
  </w:style>
  <w:style w:type="character" w:customStyle="1" w:styleId="WW8NumSt1z0">
    <w:name w:val="WW8NumSt1z0"/>
    <w:rsid w:val="005F67D5"/>
    <w:rPr>
      <w:rFonts w:ascii="Times New Roman" w:hAnsi="Times New Roman" w:cs="Times New Roman" w:hint="default"/>
    </w:rPr>
  </w:style>
  <w:style w:type="character" w:customStyle="1" w:styleId="WW8NumSt2z0">
    <w:name w:val="WW8NumSt2z0"/>
    <w:rsid w:val="005F67D5"/>
    <w:rPr>
      <w:rFonts w:ascii="Times New Roman" w:hAnsi="Times New Roman" w:cs="Times New Roman" w:hint="default"/>
    </w:rPr>
  </w:style>
  <w:style w:type="character" w:customStyle="1" w:styleId="WW8NumSt4z0">
    <w:name w:val="WW8NumSt4z0"/>
    <w:rsid w:val="005F67D5"/>
    <w:rPr>
      <w:rFonts w:ascii="Times New Roman" w:hAnsi="Times New Roman" w:cs="Times New Roman" w:hint="default"/>
    </w:rPr>
  </w:style>
  <w:style w:type="character" w:customStyle="1" w:styleId="WW8NumSt5z0">
    <w:name w:val="WW8NumSt5z0"/>
    <w:rsid w:val="005F67D5"/>
    <w:rPr>
      <w:rFonts w:ascii="Times New Roman" w:hAnsi="Times New Roman" w:cs="Times New Roman" w:hint="default"/>
    </w:rPr>
  </w:style>
  <w:style w:type="character" w:customStyle="1" w:styleId="FontStyle29">
    <w:name w:val="Font Style29"/>
    <w:rsid w:val="005F67D5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30">
    <w:name w:val="Font Style30"/>
    <w:rsid w:val="005F67D5"/>
    <w:rPr>
      <w:rFonts w:ascii="Times New Roman" w:hAnsi="Times New Roman" w:cs="Times New Roman"/>
      <w:sz w:val="14"/>
      <w:szCs w:val="14"/>
    </w:rPr>
  </w:style>
  <w:style w:type="character" w:customStyle="1" w:styleId="FontStyle31">
    <w:name w:val="Font Style31"/>
    <w:rsid w:val="005F67D5"/>
    <w:rPr>
      <w:rFonts w:ascii="Times New Roman" w:hAnsi="Times New Roman" w:cs="Times New Roman"/>
      <w:sz w:val="12"/>
      <w:szCs w:val="12"/>
    </w:rPr>
  </w:style>
  <w:style w:type="character" w:customStyle="1" w:styleId="FontStyle33">
    <w:name w:val="Font Style33"/>
    <w:rsid w:val="005F67D5"/>
    <w:rPr>
      <w:rFonts w:ascii="Times New Roman" w:hAnsi="Times New Roman" w:cs="Times New Roman"/>
      <w:sz w:val="12"/>
      <w:szCs w:val="12"/>
    </w:rPr>
  </w:style>
  <w:style w:type="character" w:customStyle="1" w:styleId="FontStyle34">
    <w:name w:val="Font Style34"/>
    <w:rsid w:val="005F67D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9">
    <w:name w:val="Font Style39"/>
    <w:rsid w:val="005F67D5"/>
    <w:rPr>
      <w:rFonts w:ascii="Times New Roman" w:hAnsi="Times New Roman" w:cs="Times New Roman"/>
      <w:sz w:val="16"/>
      <w:szCs w:val="16"/>
    </w:rPr>
  </w:style>
  <w:style w:type="character" w:customStyle="1" w:styleId="FontStyle42">
    <w:name w:val="Font Style42"/>
    <w:rsid w:val="005F67D5"/>
    <w:rPr>
      <w:rFonts w:ascii="Corbel" w:hAnsi="Corbel" w:cs="Corbel"/>
      <w:b/>
      <w:bCs/>
      <w:spacing w:val="-10"/>
      <w:sz w:val="12"/>
      <w:szCs w:val="12"/>
    </w:rPr>
  </w:style>
  <w:style w:type="character" w:customStyle="1" w:styleId="FontStyle41">
    <w:name w:val="Font Style41"/>
    <w:rsid w:val="005F67D5"/>
    <w:rPr>
      <w:rFonts w:ascii="Corbel" w:hAnsi="Corbel" w:cs="Corbel"/>
      <w:sz w:val="22"/>
      <w:szCs w:val="22"/>
    </w:rPr>
  </w:style>
  <w:style w:type="paragraph" w:customStyle="1" w:styleId="2f5">
    <w:name w:val="Указатель2"/>
    <w:basedOn w:val="a1"/>
    <w:rsid w:val="005F67D5"/>
    <w:pPr>
      <w:widowControl w:val="0"/>
      <w:suppressLineNumbers/>
      <w:autoSpaceDE w:val="0"/>
    </w:pPr>
    <w:rPr>
      <w:rFonts w:cs="Mangal"/>
      <w:sz w:val="24"/>
      <w:szCs w:val="24"/>
    </w:rPr>
  </w:style>
  <w:style w:type="paragraph" w:customStyle="1" w:styleId="Style21">
    <w:name w:val="Style2"/>
    <w:basedOn w:val="a1"/>
    <w:rsid w:val="005F67D5"/>
    <w:pPr>
      <w:widowControl w:val="0"/>
      <w:autoSpaceDE w:val="0"/>
    </w:pPr>
    <w:rPr>
      <w:sz w:val="24"/>
      <w:szCs w:val="24"/>
    </w:rPr>
  </w:style>
  <w:style w:type="paragraph" w:customStyle="1" w:styleId="Style30">
    <w:name w:val="Style3"/>
    <w:basedOn w:val="a1"/>
    <w:rsid w:val="005F67D5"/>
    <w:pPr>
      <w:widowControl w:val="0"/>
      <w:autoSpaceDE w:val="0"/>
      <w:spacing w:line="226" w:lineRule="exact"/>
    </w:pPr>
    <w:rPr>
      <w:sz w:val="24"/>
      <w:szCs w:val="24"/>
    </w:rPr>
  </w:style>
  <w:style w:type="paragraph" w:customStyle="1" w:styleId="Style4">
    <w:name w:val="Style4"/>
    <w:basedOn w:val="a1"/>
    <w:rsid w:val="005F67D5"/>
    <w:pPr>
      <w:widowControl w:val="0"/>
      <w:autoSpaceDE w:val="0"/>
      <w:spacing w:line="224" w:lineRule="exact"/>
    </w:pPr>
    <w:rPr>
      <w:sz w:val="24"/>
      <w:szCs w:val="24"/>
    </w:rPr>
  </w:style>
  <w:style w:type="paragraph" w:customStyle="1" w:styleId="Style5">
    <w:name w:val="Style5"/>
    <w:basedOn w:val="a1"/>
    <w:rsid w:val="005F67D5"/>
    <w:pPr>
      <w:widowControl w:val="0"/>
      <w:autoSpaceDE w:val="0"/>
      <w:spacing w:line="230" w:lineRule="exact"/>
    </w:pPr>
    <w:rPr>
      <w:sz w:val="24"/>
      <w:szCs w:val="24"/>
    </w:rPr>
  </w:style>
  <w:style w:type="paragraph" w:customStyle="1" w:styleId="Style6">
    <w:name w:val="Style6"/>
    <w:basedOn w:val="a1"/>
    <w:rsid w:val="005F67D5"/>
    <w:pPr>
      <w:widowControl w:val="0"/>
      <w:autoSpaceDE w:val="0"/>
    </w:pPr>
    <w:rPr>
      <w:sz w:val="24"/>
      <w:szCs w:val="24"/>
    </w:rPr>
  </w:style>
  <w:style w:type="paragraph" w:customStyle="1" w:styleId="Style7">
    <w:name w:val="Style7"/>
    <w:basedOn w:val="a1"/>
    <w:rsid w:val="005F67D5"/>
    <w:pPr>
      <w:widowControl w:val="0"/>
      <w:autoSpaceDE w:val="0"/>
      <w:spacing w:line="228" w:lineRule="exact"/>
      <w:ind w:firstLine="206"/>
    </w:pPr>
    <w:rPr>
      <w:sz w:val="24"/>
      <w:szCs w:val="24"/>
    </w:rPr>
  </w:style>
  <w:style w:type="paragraph" w:customStyle="1" w:styleId="Style8">
    <w:name w:val="Style8"/>
    <w:basedOn w:val="a1"/>
    <w:rsid w:val="005F67D5"/>
    <w:pPr>
      <w:widowControl w:val="0"/>
      <w:autoSpaceDE w:val="0"/>
      <w:spacing w:line="226" w:lineRule="exact"/>
    </w:pPr>
    <w:rPr>
      <w:sz w:val="24"/>
      <w:szCs w:val="24"/>
    </w:rPr>
  </w:style>
  <w:style w:type="paragraph" w:customStyle="1" w:styleId="Style10">
    <w:name w:val="Style10"/>
    <w:basedOn w:val="a1"/>
    <w:rsid w:val="005F67D5"/>
    <w:pPr>
      <w:widowControl w:val="0"/>
      <w:autoSpaceDE w:val="0"/>
    </w:pPr>
    <w:rPr>
      <w:sz w:val="24"/>
      <w:szCs w:val="24"/>
    </w:rPr>
  </w:style>
  <w:style w:type="paragraph" w:customStyle="1" w:styleId="Style11">
    <w:name w:val="Style11"/>
    <w:basedOn w:val="a1"/>
    <w:rsid w:val="005F67D5"/>
    <w:pPr>
      <w:widowControl w:val="0"/>
      <w:autoSpaceDE w:val="0"/>
      <w:spacing w:line="226" w:lineRule="exact"/>
    </w:pPr>
    <w:rPr>
      <w:sz w:val="24"/>
      <w:szCs w:val="24"/>
    </w:rPr>
  </w:style>
  <w:style w:type="paragraph" w:customStyle="1" w:styleId="Style12">
    <w:name w:val="Style12"/>
    <w:basedOn w:val="a1"/>
    <w:rsid w:val="005F67D5"/>
    <w:pPr>
      <w:widowControl w:val="0"/>
      <w:autoSpaceDE w:val="0"/>
      <w:spacing w:line="216" w:lineRule="exact"/>
      <w:ind w:firstLine="370"/>
      <w:jc w:val="both"/>
    </w:pPr>
    <w:rPr>
      <w:sz w:val="24"/>
      <w:szCs w:val="24"/>
    </w:rPr>
  </w:style>
  <w:style w:type="paragraph" w:customStyle="1" w:styleId="Style13">
    <w:name w:val="Style13"/>
    <w:basedOn w:val="a1"/>
    <w:rsid w:val="005F67D5"/>
    <w:pPr>
      <w:widowControl w:val="0"/>
      <w:autoSpaceDE w:val="0"/>
      <w:spacing w:line="228" w:lineRule="exact"/>
      <w:ind w:firstLine="494"/>
    </w:pPr>
    <w:rPr>
      <w:sz w:val="24"/>
      <w:szCs w:val="24"/>
    </w:rPr>
  </w:style>
  <w:style w:type="paragraph" w:customStyle="1" w:styleId="Style15">
    <w:name w:val="Style15"/>
    <w:basedOn w:val="a1"/>
    <w:rsid w:val="005F67D5"/>
    <w:pPr>
      <w:widowControl w:val="0"/>
      <w:autoSpaceDE w:val="0"/>
      <w:spacing w:line="226" w:lineRule="exact"/>
      <w:ind w:firstLine="211"/>
    </w:pPr>
    <w:rPr>
      <w:sz w:val="24"/>
      <w:szCs w:val="24"/>
    </w:rPr>
  </w:style>
  <w:style w:type="paragraph" w:customStyle="1" w:styleId="Style16">
    <w:name w:val="Style16"/>
    <w:basedOn w:val="a1"/>
    <w:rsid w:val="005F67D5"/>
    <w:pPr>
      <w:widowControl w:val="0"/>
      <w:autoSpaceDE w:val="0"/>
      <w:spacing w:line="235" w:lineRule="exact"/>
      <w:ind w:firstLine="211"/>
      <w:jc w:val="both"/>
    </w:pPr>
    <w:rPr>
      <w:sz w:val="24"/>
      <w:szCs w:val="24"/>
    </w:rPr>
  </w:style>
  <w:style w:type="paragraph" w:customStyle="1" w:styleId="Style17">
    <w:name w:val="Style17"/>
    <w:basedOn w:val="a1"/>
    <w:rsid w:val="005F67D5"/>
    <w:pPr>
      <w:widowControl w:val="0"/>
      <w:autoSpaceDE w:val="0"/>
      <w:spacing w:line="226" w:lineRule="exact"/>
      <w:jc w:val="center"/>
    </w:pPr>
    <w:rPr>
      <w:sz w:val="24"/>
      <w:szCs w:val="24"/>
    </w:rPr>
  </w:style>
  <w:style w:type="paragraph" w:customStyle="1" w:styleId="Style18">
    <w:name w:val="Style18"/>
    <w:basedOn w:val="a1"/>
    <w:rsid w:val="005F67D5"/>
    <w:pPr>
      <w:widowControl w:val="0"/>
      <w:autoSpaceDE w:val="0"/>
      <w:spacing w:line="178" w:lineRule="exact"/>
    </w:pPr>
    <w:rPr>
      <w:sz w:val="24"/>
      <w:szCs w:val="24"/>
    </w:rPr>
  </w:style>
  <w:style w:type="paragraph" w:customStyle="1" w:styleId="Style19">
    <w:name w:val="Style19"/>
    <w:basedOn w:val="a1"/>
    <w:rsid w:val="005F67D5"/>
    <w:pPr>
      <w:widowControl w:val="0"/>
      <w:autoSpaceDE w:val="0"/>
      <w:spacing w:line="221" w:lineRule="exact"/>
      <w:jc w:val="both"/>
    </w:pPr>
    <w:rPr>
      <w:sz w:val="24"/>
      <w:szCs w:val="24"/>
    </w:rPr>
  </w:style>
  <w:style w:type="paragraph" w:customStyle="1" w:styleId="Style210">
    <w:name w:val="Style21"/>
    <w:basedOn w:val="a1"/>
    <w:rsid w:val="005F67D5"/>
    <w:pPr>
      <w:widowControl w:val="0"/>
      <w:autoSpaceDE w:val="0"/>
      <w:spacing w:line="182" w:lineRule="exact"/>
      <w:jc w:val="center"/>
    </w:pPr>
    <w:rPr>
      <w:sz w:val="24"/>
      <w:szCs w:val="24"/>
    </w:rPr>
  </w:style>
  <w:style w:type="paragraph" w:customStyle="1" w:styleId="Style23">
    <w:name w:val="Style23"/>
    <w:basedOn w:val="a1"/>
    <w:rsid w:val="005F67D5"/>
    <w:pPr>
      <w:widowControl w:val="0"/>
      <w:autoSpaceDE w:val="0"/>
    </w:pPr>
    <w:rPr>
      <w:sz w:val="24"/>
      <w:szCs w:val="24"/>
    </w:rPr>
  </w:style>
  <w:style w:type="paragraph" w:customStyle="1" w:styleId="Style24">
    <w:name w:val="Style24"/>
    <w:basedOn w:val="a1"/>
    <w:rsid w:val="005F67D5"/>
    <w:pPr>
      <w:widowControl w:val="0"/>
      <w:autoSpaceDE w:val="0"/>
    </w:pPr>
    <w:rPr>
      <w:sz w:val="24"/>
      <w:szCs w:val="24"/>
    </w:rPr>
  </w:style>
  <w:style w:type="paragraph" w:customStyle="1" w:styleId="Style26">
    <w:name w:val="Style26"/>
    <w:basedOn w:val="a1"/>
    <w:rsid w:val="005F67D5"/>
    <w:pPr>
      <w:widowControl w:val="0"/>
      <w:autoSpaceDE w:val="0"/>
      <w:spacing w:line="264" w:lineRule="exact"/>
      <w:ind w:hanging="197"/>
    </w:pPr>
    <w:rPr>
      <w:sz w:val="24"/>
      <w:szCs w:val="24"/>
    </w:rPr>
  </w:style>
  <w:style w:type="paragraph" w:customStyle="1" w:styleId="Style27">
    <w:name w:val="Style27"/>
    <w:basedOn w:val="a1"/>
    <w:rsid w:val="005F67D5"/>
    <w:pPr>
      <w:widowControl w:val="0"/>
      <w:autoSpaceDE w:val="0"/>
    </w:pPr>
    <w:rPr>
      <w:sz w:val="24"/>
      <w:szCs w:val="24"/>
    </w:rPr>
  </w:style>
  <w:style w:type="paragraph" w:customStyle="1" w:styleId="1ff3">
    <w:name w:val="Схема документа1"/>
    <w:basedOn w:val="a1"/>
    <w:rsid w:val="005F67D5"/>
    <w:pPr>
      <w:widowControl w:val="0"/>
      <w:shd w:val="clear" w:color="auto" w:fill="000080"/>
      <w:autoSpaceDE w:val="0"/>
    </w:pPr>
    <w:rPr>
      <w:rFonts w:ascii="Tahoma" w:hAnsi="Tahoma" w:cs="Tahoma"/>
      <w:sz w:val="20"/>
    </w:rPr>
  </w:style>
  <w:style w:type="paragraph" w:customStyle="1" w:styleId="afffffd">
    <w:name w:val="Верхний колонтитул слева"/>
    <w:basedOn w:val="a1"/>
    <w:rsid w:val="005F67D5"/>
    <w:pPr>
      <w:widowControl w:val="0"/>
      <w:suppressLineNumbers/>
      <w:tabs>
        <w:tab w:val="center" w:pos="4960"/>
        <w:tab w:val="right" w:pos="9921"/>
      </w:tabs>
      <w:autoSpaceDE w:val="0"/>
    </w:pPr>
    <w:rPr>
      <w:sz w:val="24"/>
      <w:szCs w:val="24"/>
    </w:rPr>
  </w:style>
  <w:style w:type="character" w:customStyle="1" w:styleId="46">
    <w:name w:val="Основной шрифт абзаца4"/>
    <w:rsid w:val="00E3544C"/>
  </w:style>
  <w:style w:type="character" w:customStyle="1" w:styleId="3d">
    <w:name w:val="Основной шрифт абзаца3"/>
    <w:rsid w:val="00E3544C"/>
  </w:style>
  <w:style w:type="character" w:customStyle="1" w:styleId="53">
    <w:name w:val="Знак Знак5"/>
    <w:rsid w:val="00E3544C"/>
    <w:rPr>
      <w:sz w:val="27"/>
      <w:szCs w:val="27"/>
      <w:lang w:bidi="ar-SA"/>
    </w:rPr>
  </w:style>
  <w:style w:type="paragraph" w:customStyle="1" w:styleId="47">
    <w:name w:val="Указатель4"/>
    <w:basedOn w:val="a1"/>
    <w:rsid w:val="00E3544C"/>
    <w:pPr>
      <w:suppressLineNumbers/>
    </w:pPr>
    <w:rPr>
      <w:rFonts w:cs="Lucida Sans"/>
      <w:sz w:val="24"/>
      <w:szCs w:val="24"/>
    </w:rPr>
  </w:style>
  <w:style w:type="paragraph" w:customStyle="1" w:styleId="3e">
    <w:name w:val="Название объекта3"/>
    <w:basedOn w:val="a1"/>
    <w:rsid w:val="00E3544C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3f">
    <w:name w:val="Указатель3"/>
    <w:basedOn w:val="a1"/>
    <w:rsid w:val="00E3544C"/>
    <w:pPr>
      <w:suppressLineNumbers/>
    </w:pPr>
    <w:rPr>
      <w:rFonts w:cs="Mangal"/>
      <w:sz w:val="24"/>
      <w:szCs w:val="24"/>
    </w:rPr>
  </w:style>
  <w:style w:type="paragraph" w:customStyle="1" w:styleId="2f6">
    <w:name w:val="Название объекта2"/>
    <w:basedOn w:val="a1"/>
    <w:rsid w:val="00E3544C"/>
    <w:pPr>
      <w:suppressLineNumbers/>
      <w:spacing w:before="120" w:after="120"/>
    </w:pPr>
    <w:rPr>
      <w:rFonts w:cs="Mangal"/>
      <w:i/>
      <w:iCs/>
      <w:sz w:val="24"/>
      <w:szCs w:val="24"/>
    </w:rPr>
  </w:style>
  <w:style w:type="character" w:customStyle="1" w:styleId="48">
    <w:name w:val="Знак Знак4"/>
    <w:rsid w:val="00C532B4"/>
    <w:rPr>
      <w:sz w:val="27"/>
      <w:szCs w:val="27"/>
      <w:lang w:bidi="ar-SA"/>
    </w:rPr>
  </w:style>
  <w:style w:type="character" w:customStyle="1" w:styleId="pseudo-link">
    <w:name w:val="pseudo-link"/>
    <w:basedOn w:val="a2"/>
    <w:rsid w:val="003D4E37"/>
  </w:style>
  <w:style w:type="character" w:customStyle="1" w:styleId="Bodytext">
    <w:name w:val="Body text_"/>
    <w:locked/>
    <w:rsid w:val="009E42E2"/>
    <w:rPr>
      <w:sz w:val="27"/>
      <w:szCs w:val="27"/>
      <w:shd w:val="clear" w:color="auto" w:fill="FFFFFF"/>
    </w:rPr>
  </w:style>
  <w:style w:type="paragraph" w:customStyle="1" w:styleId="2f7">
    <w:name w:val="Список уровень 2"/>
    <w:basedOn w:val="af9"/>
    <w:qFormat/>
    <w:rsid w:val="00907E60"/>
    <w:pPr>
      <w:spacing w:after="0"/>
      <w:ind w:firstLine="720"/>
      <w:jc w:val="both"/>
    </w:pPr>
    <w:rPr>
      <w:szCs w:val="26"/>
      <w:lang w:eastAsia="ru-RU"/>
    </w:rPr>
  </w:style>
  <w:style w:type="character" w:customStyle="1" w:styleId="102">
    <w:name w:val="Основной текст + 102"/>
    <w:aliases w:val="5 pt2,Не полужирный2,Интервал 0 pt2"/>
    <w:rsid w:val="00A45889"/>
    <w:rPr>
      <w:rFonts w:ascii="Times New Roman" w:hAnsi="Times New Roman" w:cs="Times New Roman"/>
      <w:b/>
      <w:bCs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 w:eastAsia="ru-RU"/>
    </w:rPr>
  </w:style>
  <w:style w:type="character" w:customStyle="1" w:styleId="49">
    <w:name w:val="Основной текст4"/>
    <w:rsid w:val="00A45889"/>
    <w:rPr>
      <w:rFonts w:ascii="Times New Roman" w:hAnsi="Times New Roman" w:cs="Times New Roman"/>
      <w:b/>
      <w:bCs/>
      <w:color w:val="000000"/>
      <w:spacing w:val="2"/>
      <w:w w:val="100"/>
      <w:position w:val="0"/>
      <w:sz w:val="21"/>
      <w:szCs w:val="21"/>
      <w:u w:val="none"/>
      <w:shd w:val="clear" w:color="auto" w:fill="FFFFFF"/>
      <w:lang w:val="ru-RU" w:eastAsia="ru-RU"/>
    </w:rPr>
  </w:style>
  <w:style w:type="character" w:customStyle="1" w:styleId="54">
    <w:name w:val="Основной текст (5)_"/>
    <w:basedOn w:val="a2"/>
    <w:rsid w:val="00311D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1"/>
      <w:szCs w:val="31"/>
      <w:u w:val="none"/>
    </w:rPr>
  </w:style>
  <w:style w:type="character" w:customStyle="1" w:styleId="55">
    <w:name w:val="Основной текст (5)"/>
    <w:basedOn w:val="54"/>
    <w:rsid w:val="00311D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single"/>
      <w:lang w:val="ru-RU"/>
    </w:rPr>
  </w:style>
  <w:style w:type="character" w:customStyle="1" w:styleId="afffffe">
    <w:name w:val="Подпись к таблице_"/>
    <w:basedOn w:val="a2"/>
    <w:link w:val="affffff"/>
    <w:rsid w:val="00311D6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affffff">
    <w:name w:val="Подпись к таблице"/>
    <w:basedOn w:val="a1"/>
    <w:link w:val="afffffe"/>
    <w:rsid w:val="00311D63"/>
    <w:pPr>
      <w:widowControl w:val="0"/>
      <w:shd w:val="clear" w:color="auto" w:fill="FFFFFF"/>
      <w:suppressAutoHyphens w:val="0"/>
      <w:spacing w:line="0" w:lineRule="atLeast"/>
    </w:pPr>
    <w:rPr>
      <w:sz w:val="27"/>
      <w:szCs w:val="27"/>
      <w:lang w:eastAsia="en-US"/>
    </w:rPr>
  </w:style>
  <w:style w:type="character" w:customStyle="1" w:styleId="affffff0">
    <w:name w:val="Основной текст + Полужирный;Курсив"/>
    <w:basedOn w:val="af2"/>
    <w:rsid w:val="00310C2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0pt">
    <w:name w:val="Основной текст + Полужирный;Интервал 0 pt"/>
    <w:basedOn w:val="af2"/>
    <w:rsid w:val="00310C2C"/>
    <w:rPr>
      <w:rFonts w:ascii="Times New Roman" w:eastAsia="Times New Roman" w:hAnsi="Times New Roman" w:cs="Times New Roman"/>
      <w:b/>
      <w:bCs/>
      <w:color w:val="000000"/>
      <w:spacing w:val="1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CourierNew12pt">
    <w:name w:val="Основной текст + Courier New;12 pt"/>
    <w:basedOn w:val="af2"/>
    <w:rsid w:val="00310C2C"/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11pt2">
    <w:name w:val="Основной текст + 11 pt;Полужирный;Курсив"/>
    <w:basedOn w:val="af2"/>
    <w:rsid w:val="00310C2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105pt">
    <w:name w:val="Основной текст + 10;5 pt"/>
    <w:basedOn w:val="af2"/>
    <w:rsid w:val="00310C2C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135pt">
    <w:name w:val="Основной текст + 13;5 pt;Полужирный;Курсив"/>
    <w:basedOn w:val="af2"/>
    <w:rsid w:val="00310C2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shd w:val="clear" w:color="auto" w:fill="FFFFFF"/>
    </w:rPr>
  </w:style>
  <w:style w:type="character" w:customStyle="1" w:styleId="10pt">
    <w:name w:val="Основной текст + 10 pt"/>
    <w:basedOn w:val="af2"/>
    <w:rsid w:val="00310C2C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</w:rPr>
  </w:style>
  <w:style w:type="paragraph" w:customStyle="1" w:styleId="111">
    <w:name w:val="Заголовок 11"/>
    <w:basedOn w:val="a1"/>
    <w:uiPriority w:val="9"/>
    <w:qFormat/>
    <w:rsid w:val="00310C2C"/>
    <w:pPr>
      <w:keepNext/>
      <w:jc w:val="center"/>
      <w:textAlignment w:val="baseline"/>
      <w:outlineLvl w:val="0"/>
    </w:pPr>
    <w:rPr>
      <w:color w:val="00000A"/>
      <w:lang w:eastAsia="ru-RU"/>
    </w:rPr>
  </w:style>
  <w:style w:type="paragraph" w:customStyle="1" w:styleId="510">
    <w:name w:val="Заголовок 51"/>
    <w:basedOn w:val="a1"/>
    <w:semiHidden/>
    <w:unhideWhenUsed/>
    <w:qFormat/>
    <w:rsid w:val="00310C2C"/>
    <w:pPr>
      <w:spacing w:before="240" w:after="60"/>
      <w:outlineLvl w:val="4"/>
    </w:pPr>
    <w:rPr>
      <w:rFonts w:ascii="Calibri" w:hAnsi="Calibri"/>
      <w:b/>
      <w:bCs/>
      <w:i/>
      <w:iCs/>
      <w:color w:val="00000A"/>
      <w:sz w:val="26"/>
      <w:szCs w:val="26"/>
      <w:lang w:eastAsia="ru-RU"/>
    </w:rPr>
  </w:style>
  <w:style w:type="character" w:customStyle="1" w:styleId="82">
    <w:name w:val="Основной текст (8)_"/>
    <w:link w:val="810"/>
    <w:rsid w:val="000F7958"/>
    <w:rPr>
      <w:sz w:val="19"/>
      <w:szCs w:val="19"/>
      <w:shd w:val="clear" w:color="auto" w:fill="FFFFFF"/>
    </w:rPr>
  </w:style>
  <w:style w:type="paragraph" w:customStyle="1" w:styleId="810">
    <w:name w:val="Основной текст (8)1"/>
    <w:basedOn w:val="a1"/>
    <w:link w:val="82"/>
    <w:rsid w:val="000F7958"/>
    <w:pPr>
      <w:widowControl w:val="0"/>
      <w:shd w:val="clear" w:color="auto" w:fill="FFFFFF"/>
      <w:suppressAutoHyphens w:val="0"/>
      <w:spacing w:line="240" w:lineRule="atLeast"/>
      <w:ind w:hanging="1400"/>
      <w:jc w:val="center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customStyle="1" w:styleId="ConsTitle">
    <w:name w:val="ConsTitle"/>
    <w:rsid w:val="001D1A3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printhtml">
    <w:name w:val="print_html"/>
    <w:basedOn w:val="a2"/>
    <w:rsid w:val="00AC11BE"/>
  </w:style>
  <w:style w:type="paragraph" w:customStyle="1" w:styleId="acml">
    <w:name w:val="_ac _ml"/>
    <w:basedOn w:val="a1"/>
    <w:rsid w:val="00AC11B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j">
    <w:name w:val="_aj"/>
    <w:basedOn w:val="a1"/>
    <w:rsid w:val="00AC11B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table" w:styleId="affffff1">
    <w:name w:val="Table Theme"/>
    <w:basedOn w:val="a3"/>
    <w:rsid w:val="00AC11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wstext">
    <w:name w:val="newstext"/>
    <w:rsid w:val="00AC11BE"/>
  </w:style>
  <w:style w:type="character" w:customStyle="1" w:styleId="TitleChar">
    <w:name w:val="Title Char"/>
    <w:rsid w:val="00AC11BE"/>
    <w:rPr>
      <w:b/>
      <w:bCs/>
      <w:sz w:val="28"/>
      <w:szCs w:val="24"/>
      <w:lang w:val="ru-RU" w:bidi="ar-SA"/>
    </w:rPr>
  </w:style>
  <w:style w:type="paragraph" w:customStyle="1" w:styleId="1ff4">
    <w:name w:val="Абзац1 без отступа"/>
    <w:basedOn w:val="a1"/>
    <w:rsid w:val="00AC11BE"/>
    <w:pPr>
      <w:spacing w:after="60" w:line="360" w:lineRule="exact"/>
      <w:jc w:val="both"/>
    </w:pPr>
  </w:style>
  <w:style w:type="paragraph" w:customStyle="1" w:styleId="320">
    <w:name w:val="Основной текст 32"/>
    <w:basedOn w:val="a1"/>
    <w:rsid w:val="00AC11BE"/>
    <w:pPr>
      <w:spacing w:after="120"/>
    </w:pPr>
    <w:rPr>
      <w:sz w:val="16"/>
      <w:szCs w:val="16"/>
    </w:rPr>
  </w:style>
  <w:style w:type="paragraph" w:styleId="1ff5">
    <w:name w:val="toc 1"/>
    <w:basedOn w:val="a1"/>
    <w:next w:val="a1"/>
    <w:uiPriority w:val="39"/>
    <w:rsid w:val="00AC11BE"/>
    <w:pPr>
      <w:tabs>
        <w:tab w:val="right" w:leader="dot" w:pos="9345"/>
      </w:tabs>
      <w:spacing w:line="360" w:lineRule="auto"/>
    </w:pPr>
    <w:rPr>
      <w:sz w:val="24"/>
      <w:szCs w:val="24"/>
    </w:rPr>
  </w:style>
  <w:style w:type="paragraph" w:styleId="2f8">
    <w:name w:val="toc 2"/>
    <w:basedOn w:val="a1"/>
    <w:next w:val="a1"/>
    <w:uiPriority w:val="39"/>
    <w:rsid w:val="00AC11BE"/>
    <w:pPr>
      <w:ind w:left="240"/>
    </w:pPr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D647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nsPlusNormal10">
    <w:name w:val="ConsPlusNormal1"/>
    <w:uiPriority w:val="99"/>
    <w:locked/>
    <w:rsid w:val="00B4394B"/>
    <w:rPr>
      <w:rFonts w:ascii="Times New Roman" w:eastAsia="Calibri" w:hAnsi="Times New Roman" w:cs="Times New Roman"/>
      <w:lang w:eastAsia="ru-RU"/>
    </w:rPr>
  </w:style>
  <w:style w:type="numbering" w:customStyle="1" w:styleId="56">
    <w:name w:val="Нет списка5"/>
    <w:next w:val="a4"/>
    <w:uiPriority w:val="99"/>
    <w:semiHidden/>
    <w:unhideWhenUsed/>
    <w:rsid w:val="002E204E"/>
  </w:style>
  <w:style w:type="numbering" w:customStyle="1" w:styleId="141">
    <w:name w:val="Нет списка14"/>
    <w:next w:val="a4"/>
    <w:uiPriority w:val="99"/>
    <w:semiHidden/>
    <w:unhideWhenUsed/>
    <w:rsid w:val="002E204E"/>
  </w:style>
  <w:style w:type="paragraph" w:styleId="affffff2">
    <w:name w:val="TOC Heading"/>
    <w:basedOn w:val="1"/>
    <w:next w:val="a1"/>
    <w:uiPriority w:val="39"/>
    <w:semiHidden/>
    <w:unhideWhenUsed/>
    <w:qFormat/>
    <w:rsid w:val="002E204E"/>
    <w:pPr>
      <w:spacing w:before="480" w:line="276" w:lineRule="auto"/>
      <w:ind w:left="0" w:right="0" w:firstLine="0"/>
      <w:jc w:val="left"/>
      <w:outlineLvl w:val="9"/>
    </w:pPr>
    <w:rPr>
      <w:rFonts w:ascii="Cambria" w:hAnsi="Cambria"/>
      <w:bCs/>
      <w:color w:val="365F91"/>
    </w:rPr>
  </w:style>
  <w:style w:type="paragraph" w:customStyle="1" w:styleId="s22">
    <w:name w:val="s_22"/>
    <w:basedOn w:val="a1"/>
    <w:rsid w:val="002E204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numbering" w:customStyle="1" w:styleId="214">
    <w:name w:val="Нет списка21"/>
    <w:next w:val="a4"/>
    <w:uiPriority w:val="99"/>
    <w:semiHidden/>
    <w:unhideWhenUsed/>
    <w:rsid w:val="002E204E"/>
  </w:style>
  <w:style w:type="paragraph" w:customStyle="1" w:styleId="1ff6">
    <w:name w:val="Подзаголовок1"/>
    <w:basedOn w:val="a1"/>
    <w:next w:val="a1"/>
    <w:uiPriority w:val="11"/>
    <w:qFormat/>
    <w:rsid w:val="002E204E"/>
    <w:pPr>
      <w:numPr>
        <w:ilvl w:val="1"/>
      </w:numPr>
      <w:suppressAutoHyphens w:val="0"/>
    </w:pPr>
    <w:rPr>
      <w:rFonts w:ascii="Cambria" w:hAnsi="Cambria"/>
      <w:i/>
      <w:iCs/>
      <w:color w:val="4F81BD"/>
      <w:spacing w:val="15"/>
      <w:sz w:val="24"/>
      <w:szCs w:val="24"/>
      <w:lang w:eastAsia="ru-RU"/>
    </w:rPr>
  </w:style>
  <w:style w:type="paragraph" w:customStyle="1" w:styleId="3f0">
    <w:name w:val="Обычный3"/>
    <w:next w:val="a1"/>
    <w:qFormat/>
    <w:rsid w:val="002E20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f7">
    <w:name w:val="Подзаголовок Знак1"/>
    <w:basedOn w:val="a2"/>
    <w:uiPriority w:val="11"/>
    <w:rsid w:val="002E204E"/>
    <w:rPr>
      <w:rFonts w:eastAsiaTheme="minorEastAsia"/>
      <w:color w:val="5A5A5A" w:themeColor="text1" w:themeTint="A5"/>
      <w:spacing w:val="15"/>
    </w:rPr>
  </w:style>
  <w:style w:type="numbering" w:customStyle="1" w:styleId="64">
    <w:name w:val="Нет списка6"/>
    <w:next w:val="a4"/>
    <w:uiPriority w:val="99"/>
    <w:semiHidden/>
    <w:unhideWhenUsed/>
    <w:rsid w:val="00CE643F"/>
  </w:style>
  <w:style w:type="table" w:customStyle="1" w:styleId="3f1">
    <w:name w:val="Сетка таблицы3"/>
    <w:basedOn w:val="a3"/>
    <w:next w:val="ad"/>
    <w:uiPriority w:val="99"/>
    <w:rsid w:val="00CE64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2">
    <w:name w:val="Заголовок 1 Знак1"/>
    <w:uiPriority w:val="9"/>
    <w:locked/>
    <w:rsid w:val="00CE643F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1ff8">
    <w:name w:val="Стиль1"/>
    <w:basedOn w:val="a1"/>
    <w:link w:val="1ff9"/>
    <w:qFormat/>
    <w:rsid w:val="00CE643F"/>
    <w:pPr>
      <w:suppressAutoHyphens w:val="0"/>
      <w:autoSpaceDE w:val="0"/>
      <w:autoSpaceDN w:val="0"/>
      <w:adjustRightInd w:val="0"/>
      <w:ind w:firstLine="540"/>
      <w:jc w:val="both"/>
    </w:pPr>
    <w:rPr>
      <w:szCs w:val="28"/>
    </w:rPr>
  </w:style>
  <w:style w:type="character" w:customStyle="1" w:styleId="1ff9">
    <w:name w:val="Стиль1 Знак"/>
    <w:link w:val="1ff8"/>
    <w:rsid w:val="00CE643F"/>
    <w:rPr>
      <w:rFonts w:ascii="Times New Roman" w:eastAsia="Times New Roman" w:hAnsi="Times New Roman" w:cs="Times New Roman"/>
      <w:sz w:val="28"/>
      <w:szCs w:val="28"/>
    </w:rPr>
  </w:style>
  <w:style w:type="numbering" w:customStyle="1" w:styleId="74">
    <w:name w:val="Нет списка7"/>
    <w:next w:val="a4"/>
    <w:uiPriority w:val="99"/>
    <w:semiHidden/>
    <w:unhideWhenUsed/>
    <w:rsid w:val="00B43D91"/>
  </w:style>
  <w:style w:type="numbering" w:customStyle="1" w:styleId="83">
    <w:name w:val="Нет списка8"/>
    <w:next w:val="a4"/>
    <w:uiPriority w:val="99"/>
    <w:semiHidden/>
    <w:unhideWhenUsed/>
    <w:rsid w:val="0036047A"/>
  </w:style>
  <w:style w:type="table" w:customStyle="1" w:styleId="4a">
    <w:name w:val="Сетка таблицы4"/>
    <w:basedOn w:val="a3"/>
    <w:next w:val="ad"/>
    <w:uiPriority w:val="99"/>
    <w:rsid w:val="003604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2">
    <w:name w:val="Нет списка9"/>
    <w:next w:val="a4"/>
    <w:uiPriority w:val="99"/>
    <w:semiHidden/>
    <w:unhideWhenUsed/>
    <w:rsid w:val="00F96E8A"/>
  </w:style>
  <w:style w:type="paragraph" w:customStyle="1" w:styleId="1ffa">
    <w:name w:val="Знак Знак1"/>
    <w:basedOn w:val="a1"/>
    <w:rsid w:val="00F96E8A"/>
    <w:pPr>
      <w:suppressAutoHyphens w:val="0"/>
      <w:spacing w:after="160" w:line="240" w:lineRule="exact"/>
    </w:pPr>
    <w:rPr>
      <w:rFonts w:ascii="Verdana" w:hAnsi="Verdana"/>
      <w:sz w:val="20"/>
      <w:lang w:val="en-US" w:eastAsia="en-US"/>
    </w:rPr>
  </w:style>
  <w:style w:type="character" w:customStyle="1" w:styleId="2f9">
    <w:name w:val="Гиперссылка2"/>
    <w:basedOn w:val="a2"/>
    <w:rsid w:val="00F96E8A"/>
  </w:style>
  <w:style w:type="numbering" w:customStyle="1" w:styleId="100">
    <w:name w:val="Нет списка10"/>
    <w:next w:val="a4"/>
    <w:uiPriority w:val="99"/>
    <w:semiHidden/>
    <w:unhideWhenUsed/>
    <w:rsid w:val="00F96E8A"/>
  </w:style>
  <w:style w:type="numbering" w:customStyle="1" w:styleId="150">
    <w:name w:val="Нет списка15"/>
    <w:next w:val="a4"/>
    <w:uiPriority w:val="99"/>
    <w:semiHidden/>
    <w:unhideWhenUsed/>
    <w:rsid w:val="00E1412C"/>
  </w:style>
  <w:style w:type="numbering" w:customStyle="1" w:styleId="160">
    <w:name w:val="Нет списка16"/>
    <w:next w:val="a4"/>
    <w:uiPriority w:val="99"/>
    <w:semiHidden/>
    <w:unhideWhenUsed/>
    <w:rsid w:val="001677F2"/>
  </w:style>
  <w:style w:type="paragraph" w:customStyle="1" w:styleId="1ffb">
    <w:name w:val="Знак Знак1"/>
    <w:basedOn w:val="a1"/>
    <w:rsid w:val="001677F2"/>
    <w:pPr>
      <w:suppressAutoHyphens w:val="0"/>
      <w:spacing w:after="160" w:line="240" w:lineRule="exact"/>
    </w:pPr>
    <w:rPr>
      <w:rFonts w:ascii="Verdana" w:hAnsi="Verdana"/>
      <w:sz w:val="20"/>
      <w:lang w:val="en-US" w:eastAsia="en-US"/>
    </w:rPr>
  </w:style>
  <w:style w:type="character" w:customStyle="1" w:styleId="3f2">
    <w:name w:val="Гиперссылка3"/>
    <w:basedOn w:val="a2"/>
    <w:rsid w:val="001677F2"/>
  </w:style>
  <w:style w:type="numbering" w:customStyle="1" w:styleId="170">
    <w:name w:val="Нет списка17"/>
    <w:next w:val="a4"/>
    <w:uiPriority w:val="99"/>
    <w:semiHidden/>
    <w:unhideWhenUsed/>
    <w:rsid w:val="001677F2"/>
  </w:style>
  <w:style w:type="numbering" w:customStyle="1" w:styleId="180">
    <w:name w:val="Нет списка18"/>
    <w:next w:val="a4"/>
    <w:uiPriority w:val="99"/>
    <w:semiHidden/>
    <w:unhideWhenUsed/>
    <w:rsid w:val="00EB2DF3"/>
  </w:style>
  <w:style w:type="numbering" w:customStyle="1" w:styleId="190">
    <w:name w:val="Нет списка19"/>
    <w:next w:val="a4"/>
    <w:uiPriority w:val="99"/>
    <w:semiHidden/>
    <w:unhideWhenUsed/>
    <w:rsid w:val="009A2359"/>
  </w:style>
  <w:style w:type="table" w:customStyle="1" w:styleId="57">
    <w:name w:val="Сетка таблицы5"/>
    <w:basedOn w:val="a3"/>
    <w:next w:val="ad"/>
    <w:uiPriority w:val="59"/>
    <w:rsid w:val="009A23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ntblock">
    <w:name w:val="content_block"/>
    <w:basedOn w:val="a1"/>
    <w:rsid w:val="009A2359"/>
    <w:pPr>
      <w:suppressAutoHyphens w:val="0"/>
      <w:spacing w:after="223"/>
      <w:ind w:right="357"/>
    </w:pPr>
    <w:rPr>
      <w:rFonts w:ascii="Georgia" w:hAnsi="Georgia"/>
      <w:sz w:val="24"/>
      <w:szCs w:val="24"/>
      <w:lang w:eastAsia="ru-RU"/>
    </w:rPr>
  </w:style>
  <w:style w:type="paragraph" w:customStyle="1" w:styleId="references">
    <w:name w:val="references"/>
    <w:basedOn w:val="a1"/>
    <w:rsid w:val="009A2359"/>
    <w:pPr>
      <w:suppressAutoHyphens w:val="0"/>
      <w:spacing w:after="223"/>
    </w:pPr>
    <w:rPr>
      <w:vanish/>
      <w:sz w:val="24"/>
      <w:szCs w:val="24"/>
      <w:lang w:eastAsia="ru-RU"/>
    </w:rPr>
  </w:style>
  <w:style w:type="paragraph" w:customStyle="1" w:styleId="content">
    <w:name w:val="content"/>
    <w:basedOn w:val="a1"/>
    <w:rsid w:val="009A2359"/>
    <w:pPr>
      <w:suppressAutoHyphens w:val="0"/>
      <w:spacing w:after="223"/>
    </w:pPr>
    <w:rPr>
      <w:sz w:val="24"/>
      <w:szCs w:val="24"/>
      <w:lang w:eastAsia="ru-RU"/>
    </w:rPr>
  </w:style>
  <w:style w:type="character" w:customStyle="1" w:styleId="docreferences">
    <w:name w:val="doc__references"/>
    <w:rsid w:val="009A2359"/>
    <w:rPr>
      <w:vanish/>
      <w:webHidden w:val="0"/>
      <w:specVanish w:val="0"/>
    </w:rPr>
  </w:style>
  <w:style w:type="character" w:customStyle="1" w:styleId="incut-head-control">
    <w:name w:val="incut-head-control"/>
    <w:basedOn w:val="a2"/>
    <w:rsid w:val="009A2359"/>
  </w:style>
  <w:style w:type="character" w:customStyle="1" w:styleId="incut-head-control1">
    <w:name w:val="incut-head-control1"/>
    <w:rsid w:val="009A2359"/>
    <w:rPr>
      <w:b/>
      <w:bCs/>
    </w:rPr>
  </w:style>
  <w:style w:type="paragraph" w:customStyle="1" w:styleId="content1">
    <w:name w:val="content1"/>
    <w:basedOn w:val="a1"/>
    <w:rsid w:val="009A2359"/>
    <w:pPr>
      <w:suppressAutoHyphens w:val="0"/>
      <w:spacing w:before="100" w:beforeAutospacing="1" w:after="100" w:afterAutospacing="1"/>
    </w:pPr>
    <w:rPr>
      <w:sz w:val="21"/>
      <w:szCs w:val="21"/>
      <w:lang w:eastAsia="ru-RU"/>
    </w:rPr>
  </w:style>
  <w:style w:type="paragraph" w:customStyle="1" w:styleId="doc-parttypetitle">
    <w:name w:val="doc-part_type_title"/>
    <w:basedOn w:val="a1"/>
    <w:rsid w:val="009A2359"/>
    <w:pPr>
      <w:pBdr>
        <w:bottom w:val="single" w:sz="6" w:space="29" w:color="E5E5E5"/>
      </w:pBdr>
      <w:suppressAutoHyphens w:val="0"/>
      <w:spacing w:after="195"/>
    </w:pPr>
    <w:rPr>
      <w:sz w:val="24"/>
      <w:szCs w:val="24"/>
      <w:lang w:eastAsia="ru-RU"/>
    </w:rPr>
  </w:style>
  <w:style w:type="paragraph" w:customStyle="1" w:styleId="docprops">
    <w:name w:val="doc__props"/>
    <w:basedOn w:val="a1"/>
    <w:rsid w:val="009A2359"/>
    <w:pPr>
      <w:suppressAutoHyphens w:val="0"/>
      <w:spacing w:after="223"/>
    </w:pPr>
    <w:rPr>
      <w:rFonts w:ascii="Helvetica" w:hAnsi="Helvetica" w:cs="Helvetica"/>
      <w:sz w:val="20"/>
      <w:lang w:eastAsia="ru-RU"/>
    </w:rPr>
  </w:style>
  <w:style w:type="paragraph" w:customStyle="1" w:styleId="doctype">
    <w:name w:val="doc__type"/>
    <w:basedOn w:val="a1"/>
    <w:rsid w:val="009A2359"/>
    <w:pPr>
      <w:suppressAutoHyphens w:val="0"/>
      <w:spacing w:before="96" w:after="120"/>
    </w:pPr>
    <w:rPr>
      <w:rFonts w:ascii="Helvetica" w:hAnsi="Helvetica" w:cs="Helvetica"/>
      <w:caps/>
      <w:spacing w:val="15"/>
      <w:sz w:val="15"/>
      <w:szCs w:val="15"/>
      <w:lang w:eastAsia="ru-RU"/>
    </w:rPr>
  </w:style>
  <w:style w:type="paragraph" w:customStyle="1" w:styleId="docpart">
    <w:name w:val="doc__part"/>
    <w:basedOn w:val="a1"/>
    <w:rsid w:val="009A2359"/>
    <w:pPr>
      <w:suppressAutoHyphens w:val="0"/>
      <w:spacing w:before="1228" w:after="997"/>
    </w:pPr>
    <w:rPr>
      <w:rFonts w:ascii="Georgia" w:hAnsi="Georgia"/>
      <w:caps/>
      <w:spacing w:val="48"/>
      <w:sz w:val="39"/>
      <w:szCs w:val="39"/>
      <w:lang w:eastAsia="ru-RU"/>
    </w:rPr>
  </w:style>
  <w:style w:type="paragraph" w:customStyle="1" w:styleId="docsection">
    <w:name w:val="doc__section"/>
    <w:basedOn w:val="a1"/>
    <w:rsid w:val="009A2359"/>
    <w:pPr>
      <w:suppressAutoHyphens w:val="0"/>
      <w:spacing w:before="1140" w:after="797"/>
    </w:pPr>
    <w:rPr>
      <w:rFonts w:ascii="Georgia" w:hAnsi="Georgia"/>
      <w:sz w:val="42"/>
      <w:szCs w:val="42"/>
      <w:lang w:eastAsia="ru-RU"/>
    </w:rPr>
  </w:style>
  <w:style w:type="paragraph" w:customStyle="1" w:styleId="docsection-name">
    <w:name w:val="doc__section-name"/>
    <w:basedOn w:val="a1"/>
    <w:rsid w:val="009A2359"/>
    <w:pPr>
      <w:suppressAutoHyphens w:val="0"/>
      <w:spacing w:after="223"/>
    </w:pPr>
    <w:rPr>
      <w:rFonts w:ascii="Georgia" w:hAnsi="Georgia"/>
      <w:i/>
      <w:iCs/>
      <w:sz w:val="24"/>
      <w:szCs w:val="24"/>
      <w:lang w:eastAsia="ru-RU"/>
    </w:rPr>
  </w:style>
  <w:style w:type="paragraph" w:customStyle="1" w:styleId="docsubsection">
    <w:name w:val="doc__subsection"/>
    <w:basedOn w:val="a1"/>
    <w:rsid w:val="009A2359"/>
    <w:pPr>
      <w:suppressAutoHyphens w:val="0"/>
      <w:spacing w:before="1070" w:after="420"/>
    </w:pPr>
    <w:rPr>
      <w:rFonts w:ascii="Helvetica" w:hAnsi="Helvetica" w:cs="Helvetica"/>
      <w:b/>
      <w:bCs/>
      <w:spacing w:val="-15"/>
      <w:sz w:val="36"/>
      <w:szCs w:val="36"/>
      <w:lang w:eastAsia="ru-RU"/>
    </w:rPr>
  </w:style>
  <w:style w:type="paragraph" w:customStyle="1" w:styleId="docchapter">
    <w:name w:val="doc__chapter"/>
    <w:basedOn w:val="a1"/>
    <w:rsid w:val="009A2359"/>
    <w:pPr>
      <w:suppressAutoHyphens w:val="0"/>
      <w:spacing w:before="438" w:after="219"/>
    </w:pPr>
    <w:rPr>
      <w:rFonts w:ascii="Georgia" w:hAnsi="Georgia"/>
      <w:sz w:val="35"/>
      <w:szCs w:val="35"/>
      <w:lang w:eastAsia="ru-RU"/>
    </w:rPr>
  </w:style>
  <w:style w:type="paragraph" w:customStyle="1" w:styleId="docarticle">
    <w:name w:val="doc__article"/>
    <w:basedOn w:val="a1"/>
    <w:rsid w:val="009A2359"/>
    <w:pPr>
      <w:suppressAutoHyphens w:val="0"/>
      <w:spacing w:before="300" w:after="30"/>
    </w:pPr>
    <w:rPr>
      <w:rFonts w:ascii="Helvetica" w:hAnsi="Helvetica" w:cs="Helvetica"/>
      <w:b/>
      <w:bCs/>
      <w:sz w:val="24"/>
      <w:szCs w:val="24"/>
      <w:lang w:eastAsia="ru-RU"/>
    </w:rPr>
  </w:style>
  <w:style w:type="paragraph" w:customStyle="1" w:styleId="docparagraph">
    <w:name w:val="doc__paragraph"/>
    <w:basedOn w:val="a1"/>
    <w:rsid w:val="009A2359"/>
    <w:pPr>
      <w:suppressAutoHyphens w:val="0"/>
      <w:spacing w:before="240" w:after="42"/>
    </w:pPr>
    <w:rPr>
      <w:rFonts w:ascii="Georgia" w:hAnsi="Georgia"/>
      <w:sz w:val="35"/>
      <w:szCs w:val="35"/>
      <w:lang w:eastAsia="ru-RU"/>
    </w:rPr>
  </w:style>
  <w:style w:type="paragraph" w:customStyle="1" w:styleId="docparagraph-name">
    <w:name w:val="doc__paragraph-name"/>
    <w:basedOn w:val="a1"/>
    <w:rsid w:val="009A2359"/>
    <w:pPr>
      <w:suppressAutoHyphens w:val="0"/>
      <w:spacing w:after="223"/>
    </w:pPr>
    <w:rPr>
      <w:rFonts w:ascii="Georgia" w:hAnsi="Georgia"/>
      <w:i/>
      <w:iCs/>
      <w:sz w:val="24"/>
      <w:szCs w:val="24"/>
      <w:lang w:eastAsia="ru-RU"/>
    </w:rPr>
  </w:style>
  <w:style w:type="paragraph" w:customStyle="1" w:styleId="docsubparagraph">
    <w:name w:val="doc__subparagraph"/>
    <w:basedOn w:val="a1"/>
    <w:rsid w:val="009A2359"/>
    <w:pPr>
      <w:suppressAutoHyphens w:val="0"/>
      <w:spacing w:before="341" w:after="76"/>
    </w:pPr>
    <w:rPr>
      <w:rFonts w:ascii="Helvetica" w:hAnsi="Helvetica" w:cs="Helvetica"/>
      <w:sz w:val="29"/>
      <w:szCs w:val="29"/>
      <w:lang w:eastAsia="ru-RU"/>
    </w:rPr>
  </w:style>
  <w:style w:type="paragraph" w:customStyle="1" w:styleId="docuntyped">
    <w:name w:val="doc__untyped"/>
    <w:basedOn w:val="a1"/>
    <w:rsid w:val="009A2359"/>
    <w:pPr>
      <w:suppressAutoHyphens w:val="0"/>
      <w:spacing w:before="320" w:after="240"/>
    </w:pPr>
    <w:rPr>
      <w:rFonts w:ascii="Helvetica" w:hAnsi="Helvetica" w:cs="Helvetica"/>
      <w:sz w:val="27"/>
      <w:szCs w:val="27"/>
      <w:lang w:eastAsia="ru-RU"/>
    </w:rPr>
  </w:style>
  <w:style w:type="paragraph" w:customStyle="1" w:styleId="docnote">
    <w:name w:val="doc__note"/>
    <w:basedOn w:val="a1"/>
    <w:rsid w:val="009A2359"/>
    <w:pPr>
      <w:suppressAutoHyphens w:val="0"/>
      <w:spacing w:after="611"/>
      <w:ind w:left="873"/>
    </w:pPr>
    <w:rPr>
      <w:rFonts w:ascii="Helvetica" w:hAnsi="Helvetica" w:cs="Helvetica"/>
      <w:sz w:val="17"/>
      <w:szCs w:val="17"/>
      <w:lang w:eastAsia="ru-RU"/>
    </w:rPr>
  </w:style>
  <w:style w:type="paragraph" w:customStyle="1" w:styleId="docsignature">
    <w:name w:val="doc__signature"/>
    <w:basedOn w:val="a1"/>
    <w:rsid w:val="009A2359"/>
    <w:pPr>
      <w:suppressAutoHyphens w:val="0"/>
      <w:spacing w:before="223" w:after="223"/>
    </w:pPr>
    <w:rPr>
      <w:sz w:val="24"/>
      <w:szCs w:val="24"/>
      <w:lang w:eastAsia="ru-RU"/>
    </w:rPr>
  </w:style>
  <w:style w:type="paragraph" w:customStyle="1" w:styleId="docquestion">
    <w:name w:val="doc__question"/>
    <w:basedOn w:val="a1"/>
    <w:rsid w:val="009A2359"/>
    <w:pPr>
      <w:shd w:val="clear" w:color="auto" w:fill="FBF9EF"/>
      <w:suppressAutoHyphens w:val="0"/>
      <w:spacing w:after="600"/>
    </w:pPr>
    <w:rPr>
      <w:sz w:val="24"/>
      <w:szCs w:val="24"/>
      <w:lang w:eastAsia="ru-RU"/>
    </w:rPr>
  </w:style>
  <w:style w:type="paragraph" w:customStyle="1" w:styleId="docquestion-title">
    <w:name w:val="doc__question-title"/>
    <w:basedOn w:val="a1"/>
    <w:rsid w:val="009A2359"/>
    <w:pPr>
      <w:suppressAutoHyphens w:val="0"/>
      <w:spacing w:after="30"/>
    </w:pPr>
    <w:rPr>
      <w:rFonts w:ascii="Helvetica" w:hAnsi="Helvetica" w:cs="Helvetica"/>
      <w:b/>
      <w:bCs/>
      <w:sz w:val="24"/>
      <w:szCs w:val="24"/>
      <w:lang w:eastAsia="ru-RU"/>
    </w:rPr>
  </w:style>
  <w:style w:type="paragraph" w:customStyle="1" w:styleId="doc-start">
    <w:name w:val="doc-start"/>
    <w:basedOn w:val="a1"/>
    <w:rsid w:val="009A2359"/>
    <w:pPr>
      <w:suppressAutoHyphens w:val="0"/>
      <w:spacing w:after="223"/>
    </w:pPr>
    <w:rPr>
      <w:sz w:val="24"/>
      <w:szCs w:val="24"/>
      <w:lang w:eastAsia="ru-RU"/>
    </w:rPr>
  </w:style>
  <w:style w:type="paragraph" w:customStyle="1" w:styleId="docexpired">
    <w:name w:val="doc__expired"/>
    <w:basedOn w:val="a1"/>
    <w:rsid w:val="009A2359"/>
    <w:pPr>
      <w:suppressAutoHyphens w:val="0"/>
      <w:spacing w:after="223"/>
    </w:pPr>
    <w:rPr>
      <w:color w:val="CCCCCC"/>
      <w:sz w:val="24"/>
      <w:szCs w:val="24"/>
      <w:lang w:eastAsia="ru-RU"/>
    </w:rPr>
  </w:style>
  <w:style w:type="character" w:customStyle="1" w:styleId="incut-head-control2">
    <w:name w:val="incut-head-control2"/>
    <w:rsid w:val="009A2359"/>
    <w:rPr>
      <w:b/>
      <w:bCs/>
    </w:rPr>
  </w:style>
  <w:style w:type="paragraph" w:customStyle="1" w:styleId="content2">
    <w:name w:val="content2"/>
    <w:basedOn w:val="a1"/>
    <w:rsid w:val="009A2359"/>
    <w:pPr>
      <w:suppressAutoHyphens w:val="0"/>
      <w:spacing w:after="223"/>
    </w:pPr>
    <w:rPr>
      <w:sz w:val="21"/>
      <w:szCs w:val="21"/>
      <w:lang w:eastAsia="ru-RU"/>
    </w:rPr>
  </w:style>
  <w:style w:type="paragraph" w:customStyle="1" w:styleId="docarticle1">
    <w:name w:val="doc__article1"/>
    <w:basedOn w:val="a1"/>
    <w:rsid w:val="009A2359"/>
    <w:pPr>
      <w:suppressAutoHyphens w:val="0"/>
      <w:spacing w:before="120" w:after="30"/>
    </w:pPr>
    <w:rPr>
      <w:rFonts w:ascii="Helvetica" w:hAnsi="Helvetica" w:cs="Helvetica"/>
      <w:b/>
      <w:bCs/>
      <w:sz w:val="24"/>
      <w:szCs w:val="24"/>
      <w:lang w:eastAsia="ru-RU"/>
    </w:rPr>
  </w:style>
  <w:style w:type="character" w:customStyle="1" w:styleId="fontstyle16">
    <w:name w:val="fontstyle16"/>
    <w:basedOn w:val="a2"/>
    <w:rsid w:val="009A2359"/>
  </w:style>
  <w:style w:type="paragraph" w:customStyle="1" w:styleId="consplusnonformat0">
    <w:name w:val="consplusnonformat"/>
    <w:basedOn w:val="a1"/>
    <w:rsid w:val="009A235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ligncenter">
    <w:name w:val="align_center"/>
    <w:basedOn w:val="a1"/>
    <w:rsid w:val="009A235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65">
    <w:name w:val="Сетка таблицы6"/>
    <w:basedOn w:val="a3"/>
    <w:next w:val="ad"/>
    <w:uiPriority w:val="59"/>
    <w:rsid w:val="00882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0">
    <w:name w:val="s_10"/>
    <w:basedOn w:val="a2"/>
    <w:rsid w:val="001B52B5"/>
  </w:style>
  <w:style w:type="paragraph" w:customStyle="1" w:styleId="s9">
    <w:name w:val="s_9"/>
    <w:basedOn w:val="a1"/>
    <w:rsid w:val="001B52B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highlightsearch">
    <w:name w:val="highlightsearch"/>
    <w:basedOn w:val="a2"/>
    <w:rsid w:val="001B52B5"/>
  </w:style>
  <w:style w:type="paragraph" w:customStyle="1" w:styleId="rtejustify">
    <w:name w:val="rtejustify"/>
    <w:basedOn w:val="a1"/>
    <w:rsid w:val="001B52B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data2">
    <w:name w:val="data2"/>
    <w:basedOn w:val="a2"/>
    <w:rsid w:val="001B52B5"/>
  </w:style>
  <w:style w:type="paragraph" w:customStyle="1" w:styleId="msoclassconsplusnormal">
    <w:name w:val="msoclassconsplusnormal"/>
    <w:basedOn w:val="a1"/>
    <w:rsid w:val="001B52B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4b">
    <w:name w:val="Гиперссылка4"/>
    <w:basedOn w:val="a2"/>
    <w:rsid w:val="001B52B5"/>
  </w:style>
  <w:style w:type="paragraph" w:customStyle="1" w:styleId="e623268c383f13bbs1">
    <w:name w:val="e623268c383f13bbs1"/>
    <w:basedOn w:val="a1"/>
    <w:rsid w:val="001B52B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ffff3">
    <w:name w:val="Информация об изменениях"/>
    <w:basedOn w:val="a1"/>
    <w:next w:val="a1"/>
    <w:uiPriority w:val="99"/>
    <w:rsid w:val="001B52B5"/>
    <w:pPr>
      <w:widowControl w:val="0"/>
      <w:suppressAutoHyphens w:val="0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hAnsi="Times New Roman CYR" w:cs="Times New Roman CYR"/>
      <w:color w:val="353842"/>
      <w:sz w:val="20"/>
      <w:lang w:eastAsia="ru-RU"/>
    </w:rPr>
  </w:style>
  <w:style w:type="table" w:customStyle="1" w:styleId="215">
    <w:name w:val="Сетка таблицы21"/>
    <w:basedOn w:val="a3"/>
    <w:next w:val="ad"/>
    <w:uiPriority w:val="39"/>
    <w:rsid w:val="006D0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0">
    <w:name w:val="Нет списка20"/>
    <w:next w:val="a4"/>
    <w:uiPriority w:val="99"/>
    <w:semiHidden/>
    <w:unhideWhenUsed/>
    <w:rsid w:val="007F021A"/>
  </w:style>
  <w:style w:type="numbering" w:customStyle="1" w:styleId="221">
    <w:name w:val="Нет списка22"/>
    <w:next w:val="a4"/>
    <w:uiPriority w:val="99"/>
    <w:semiHidden/>
    <w:unhideWhenUsed/>
    <w:rsid w:val="008322B0"/>
  </w:style>
  <w:style w:type="table" w:customStyle="1" w:styleId="222">
    <w:name w:val="Сетка таблицы22"/>
    <w:basedOn w:val="a3"/>
    <w:next w:val="ad"/>
    <w:uiPriority w:val="39"/>
    <w:rsid w:val="008243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3"/>
    <w:next w:val="ad"/>
    <w:uiPriority w:val="39"/>
    <w:rsid w:val="002640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1">
    <w:name w:val="Нет списка23"/>
    <w:next w:val="a4"/>
    <w:uiPriority w:val="99"/>
    <w:semiHidden/>
    <w:unhideWhenUsed/>
    <w:rsid w:val="001B3C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4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9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9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045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0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9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31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4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5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4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9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9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9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4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0C7C56AC4585BF26BFBA7155066D2C7E483F727F247D7AEB6088ADAA3D8DA52021A5FB833i1v4E" TargetMode="External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6AE03-9ECC-4020-BBE8-D6B346729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5</Pages>
  <Words>921</Words>
  <Characters>5252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Bolotenko Nadezhda</dc:creator>
  <cp:lastModifiedBy>User</cp:lastModifiedBy>
  <cp:revision>64</cp:revision>
  <cp:lastPrinted>2023-03-31T08:39:00Z</cp:lastPrinted>
  <dcterms:created xsi:type="dcterms:W3CDTF">2024-09-11T03:37:00Z</dcterms:created>
  <dcterms:modified xsi:type="dcterms:W3CDTF">2025-07-29T04:30:00Z</dcterms:modified>
</cp:coreProperties>
</file>